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A94" w:rsidRDefault="00013A94" w:rsidP="00013A94">
      <w:pPr>
        <w:rPr>
          <w:rFonts w:ascii="Arial" w:hAnsi="Arial" w:cs="Arial"/>
          <w:b/>
          <w:sz w:val="10"/>
          <w:szCs w:val="10"/>
          <w:highlight w:val="yellow"/>
          <w:lang w:val="ro-RO"/>
        </w:rPr>
      </w:pPr>
    </w:p>
    <w:p w:rsidR="00013A94" w:rsidRDefault="00013A94" w:rsidP="00013A94">
      <w:pPr>
        <w:spacing w:after="0"/>
        <w:rPr>
          <w:rFonts w:ascii="Arial" w:hAnsi="Arial" w:cs="Arial"/>
          <w:b/>
          <w:sz w:val="24"/>
          <w:szCs w:val="24"/>
          <w:lang w:val="ro-RO"/>
        </w:rPr>
      </w:pPr>
      <w:bookmarkStart w:id="0" w:name="_GoBack"/>
      <w:bookmarkEnd w:id="0"/>
      <w:r w:rsidRPr="00702C8D">
        <w:rPr>
          <w:rFonts w:ascii="Arial" w:hAnsi="Arial" w:cs="Arial"/>
          <w:b/>
          <w:szCs w:val="24"/>
          <w:lang w:val="ro-RO"/>
        </w:rPr>
        <w:tab/>
      </w:r>
      <w:r w:rsidRPr="00702C8D">
        <w:rPr>
          <w:rFonts w:ascii="Arial" w:hAnsi="Arial" w:cs="Arial"/>
          <w:b/>
          <w:sz w:val="24"/>
          <w:szCs w:val="24"/>
          <w:lang w:val="ro-RO"/>
        </w:rPr>
        <w:tab/>
      </w:r>
      <w:r w:rsidRPr="00242C80">
        <w:rPr>
          <w:rFonts w:ascii="Arial" w:hAnsi="Arial" w:cs="Arial"/>
          <w:b/>
          <w:sz w:val="24"/>
          <w:szCs w:val="24"/>
          <w:lang w:val="ro-RO"/>
        </w:rPr>
        <w:tab/>
      </w:r>
      <w:r w:rsidRPr="00242C80">
        <w:rPr>
          <w:rFonts w:ascii="Arial" w:hAnsi="Arial" w:cs="Arial"/>
          <w:b/>
          <w:sz w:val="24"/>
          <w:szCs w:val="24"/>
          <w:lang w:val="ro-RO"/>
        </w:rPr>
        <w:tab/>
      </w:r>
      <w:r w:rsidRPr="00242C80">
        <w:rPr>
          <w:rFonts w:ascii="Arial" w:hAnsi="Arial" w:cs="Arial"/>
          <w:b/>
          <w:sz w:val="24"/>
          <w:szCs w:val="24"/>
          <w:lang w:val="ro-RO"/>
        </w:rPr>
        <w:tab/>
      </w:r>
      <w:r w:rsidRPr="00242C80">
        <w:rPr>
          <w:rFonts w:ascii="Arial" w:hAnsi="Arial" w:cs="Arial"/>
          <w:b/>
          <w:sz w:val="24"/>
          <w:szCs w:val="24"/>
          <w:lang w:val="ro-RO"/>
        </w:rPr>
        <w:tab/>
      </w:r>
      <w:r>
        <w:rPr>
          <w:rFonts w:ascii="Arial" w:hAnsi="Arial" w:cs="Arial"/>
          <w:b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sz w:val="24"/>
          <w:szCs w:val="24"/>
          <w:lang w:val="ro-RO"/>
        </w:rPr>
        <w:tab/>
      </w:r>
      <w:r>
        <w:rPr>
          <w:rFonts w:ascii="Arial" w:hAnsi="Arial" w:cs="Arial"/>
          <w:b/>
          <w:sz w:val="24"/>
          <w:szCs w:val="24"/>
          <w:lang w:val="ro-RO"/>
        </w:rPr>
        <w:tab/>
        <w:t xml:space="preserve">   </w:t>
      </w:r>
    </w:p>
    <w:p w:rsidR="00013A94" w:rsidRDefault="00013A94" w:rsidP="00013A94">
      <w:pPr>
        <w:spacing w:after="0"/>
        <w:ind w:left="7920"/>
        <w:rPr>
          <w:rFonts w:ascii="Arial" w:hAnsi="Arial" w:cs="Arial"/>
          <w:sz w:val="18"/>
          <w:szCs w:val="18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Aprobat,</w:t>
      </w:r>
    </w:p>
    <w:p w:rsidR="00013A94" w:rsidRPr="00013A94" w:rsidRDefault="00013A94" w:rsidP="00013A94">
      <w:pPr>
        <w:spacing w:after="0"/>
        <w:ind w:left="7920"/>
        <w:rPr>
          <w:rFonts w:ascii="Arial" w:hAnsi="Arial" w:cs="Arial"/>
          <w:sz w:val="18"/>
          <w:szCs w:val="18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RECTOR</w:t>
      </w:r>
      <w:r w:rsidRPr="00700703">
        <w:rPr>
          <w:rFonts w:ascii="Arial" w:hAnsi="Arial" w:cs="Arial"/>
          <w:sz w:val="24"/>
          <w:szCs w:val="24"/>
          <w:lang w:val="ro-RO"/>
        </w:rPr>
        <w:t>,</w:t>
      </w:r>
    </w:p>
    <w:p w:rsidR="00013A94" w:rsidRPr="00700703" w:rsidRDefault="00013A94" w:rsidP="00013A94">
      <w:pPr>
        <w:spacing w:after="0" w:line="240" w:lineRule="auto"/>
        <w:ind w:left="5760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Prof. univ. dr. Valer</w:t>
      </w:r>
      <w:r>
        <w:rPr>
          <w:rFonts w:ascii="Arial" w:hAnsi="Arial" w:cs="Arial"/>
          <w:sz w:val="24"/>
          <w:szCs w:val="24"/>
          <w:lang w:val="ro-RO"/>
        </w:rPr>
        <w:t>-</w:t>
      </w:r>
      <w:r w:rsidRPr="00700703">
        <w:rPr>
          <w:rFonts w:ascii="Arial" w:hAnsi="Arial" w:cs="Arial"/>
          <w:sz w:val="24"/>
          <w:szCs w:val="24"/>
          <w:lang w:val="ro-RO"/>
        </w:rPr>
        <w:t>Daniel BREAZ</w:t>
      </w:r>
    </w:p>
    <w:p w:rsidR="00013A94" w:rsidRDefault="00013A94" w:rsidP="00013A94">
      <w:pPr>
        <w:rPr>
          <w:rFonts w:ascii="Arial" w:hAnsi="Arial" w:cs="Arial"/>
          <w:sz w:val="10"/>
          <w:szCs w:val="10"/>
          <w:lang w:val="ro-RO"/>
        </w:rPr>
      </w:pPr>
    </w:p>
    <w:p w:rsidR="00013A94" w:rsidRDefault="00013A94" w:rsidP="00013A94">
      <w:pPr>
        <w:rPr>
          <w:rFonts w:ascii="Arial" w:hAnsi="Arial" w:cs="Arial"/>
          <w:sz w:val="10"/>
          <w:szCs w:val="10"/>
          <w:lang w:val="ro-RO"/>
        </w:rPr>
      </w:pPr>
    </w:p>
    <w:p w:rsidR="00013A94" w:rsidRPr="003A525E" w:rsidRDefault="00013A94" w:rsidP="00013A94">
      <w:pPr>
        <w:rPr>
          <w:rFonts w:ascii="Arial" w:hAnsi="Arial" w:cs="Arial"/>
          <w:sz w:val="10"/>
          <w:szCs w:val="10"/>
          <w:lang w:val="ro-RO"/>
        </w:rPr>
      </w:pPr>
    </w:p>
    <w:p w:rsidR="00013A94" w:rsidRPr="00700703" w:rsidRDefault="00013A94" w:rsidP="00013A94">
      <w:pPr>
        <w:jc w:val="center"/>
        <w:rPr>
          <w:rFonts w:ascii="Arial" w:hAnsi="Arial" w:cs="Arial"/>
          <w:b/>
          <w:sz w:val="28"/>
          <w:szCs w:val="24"/>
          <w:lang w:val="ro-RO"/>
        </w:rPr>
      </w:pPr>
      <w:r w:rsidRPr="00700703">
        <w:rPr>
          <w:rFonts w:ascii="Arial" w:hAnsi="Arial" w:cs="Arial"/>
          <w:b/>
          <w:sz w:val="28"/>
          <w:szCs w:val="24"/>
          <w:lang w:val="ro-RO"/>
        </w:rPr>
        <w:t>DOCUMENTAŢIE PENTRU ATRIBUIREA CONTRACTULUI DE SERVICII</w:t>
      </w:r>
    </w:p>
    <w:p w:rsidR="00013A94" w:rsidRPr="00E807A8" w:rsidRDefault="00013A94" w:rsidP="00013A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Cs w:val="20"/>
          <w:lang w:val="ro-RO"/>
        </w:rPr>
      </w:pPr>
      <w:r w:rsidRPr="00702C8D">
        <w:rPr>
          <w:rFonts w:ascii="Arial" w:hAnsi="Arial" w:cs="Arial"/>
          <w:b/>
          <w:bCs/>
          <w:spacing w:val="1"/>
          <w:szCs w:val="20"/>
          <w:lang w:val="ro-RO"/>
        </w:rPr>
        <w:t>„</w:t>
      </w:r>
      <w:r>
        <w:rPr>
          <w:rFonts w:ascii="Arial" w:hAnsi="Arial" w:cs="Arial"/>
          <w:b/>
          <w:bCs/>
          <w:spacing w:val="1"/>
          <w:szCs w:val="20"/>
          <w:lang w:val="ro-RO"/>
        </w:rPr>
        <w:t xml:space="preserve">Servicii </w:t>
      </w:r>
      <w:proofErr w:type="spellStart"/>
      <w:r>
        <w:rPr>
          <w:rFonts w:ascii="Arial" w:hAnsi="Arial" w:cs="Arial"/>
          <w:b/>
          <w:bCs/>
          <w:spacing w:val="1"/>
          <w:szCs w:val="20"/>
          <w:lang w:val="ro-RO"/>
        </w:rPr>
        <w:t>catering</w:t>
      </w:r>
      <w:proofErr w:type="spellEnd"/>
      <w:r>
        <w:rPr>
          <w:rFonts w:ascii="Arial" w:hAnsi="Arial" w:cs="Arial"/>
          <w:b/>
          <w:bCs/>
          <w:spacing w:val="1"/>
          <w:szCs w:val="20"/>
          <w:lang w:val="ro-RO"/>
        </w:rPr>
        <w:t xml:space="preserve"> conferințe module de cercetare</w:t>
      </w:r>
      <w:r w:rsidRPr="00702C8D">
        <w:rPr>
          <w:rFonts w:ascii="Arial" w:hAnsi="Arial" w:cs="Arial"/>
          <w:b/>
          <w:bCs/>
          <w:szCs w:val="20"/>
          <w:lang w:val="ro-RO"/>
        </w:rPr>
        <w:t>”</w:t>
      </w:r>
    </w:p>
    <w:p w:rsidR="00013A94" w:rsidRPr="00700703" w:rsidRDefault="00013A94" w:rsidP="00013A94">
      <w:pPr>
        <w:spacing w:after="120" w:line="360" w:lineRule="auto"/>
        <w:jc w:val="center"/>
        <w:rPr>
          <w:rFonts w:ascii="Arial" w:hAnsi="Arial" w:cs="Arial"/>
          <w:color w:val="000000"/>
          <w:sz w:val="24"/>
          <w:szCs w:val="24"/>
          <w:lang w:val="ro-RO"/>
        </w:rPr>
      </w:pP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 </w:t>
      </w:r>
      <w:r w:rsidRPr="00700703">
        <w:rPr>
          <w:rFonts w:ascii="Arial" w:hAnsi="Arial" w:cs="Arial"/>
          <w:color w:val="000000"/>
          <w:sz w:val="24"/>
          <w:szCs w:val="24"/>
          <w:lang w:val="ro-RO"/>
        </w:rPr>
        <w:t xml:space="preserve">în cadrul proiectului </w:t>
      </w:r>
    </w:p>
    <w:p w:rsidR="00013A94" w:rsidRPr="00C93D88" w:rsidRDefault="00013A94" w:rsidP="00013A94">
      <w:pPr>
        <w:spacing w:line="360" w:lineRule="auto"/>
        <w:jc w:val="center"/>
        <w:rPr>
          <w:rFonts w:ascii="Arial" w:hAnsi="Arial" w:cs="Arial"/>
          <w:sz w:val="32"/>
          <w:szCs w:val="24"/>
          <w:lang w:val="fr-FR"/>
        </w:rPr>
      </w:pPr>
      <w:r w:rsidRPr="00013A94">
        <w:rPr>
          <w:rFonts w:ascii="Arial" w:hAnsi="Arial" w:cs="Arial"/>
          <w:b/>
          <w:lang w:val="fr-FR"/>
        </w:rPr>
        <w:t xml:space="preserve">„Doctorat </w:t>
      </w:r>
      <w:proofErr w:type="spellStart"/>
      <w:r w:rsidRPr="00013A94">
        <w:rPr>
          <w:rFonts w:ascii="Arial" w:hAnsi="Arial" w:cs="Arial"/>
          <w:b/>
          <w:lang w:val="fr-FR"/>
        </w:rPr>
        <w:t>European</w:t>
      </w:r>
      <w:proofErr w:type="spellEnd"/>
      <w:r w:rsidRPr="00013A94">
        <w:rPr>
          <w:rFonts w:ascii="Arial" w:hAnsi="Arial" w:cs="Arial"/>
          <w:b/>
          <w:lang w:val="fr-FR"/>
        </w:rPr>
        <w:t xml:space="preserve"> de </w:t>
      </w:r>
      <w:proofErr w:type="spellStart"/>
      <w:r w:rsidRPr="00013A94">
        <w:rPr>
          <w:rFonts w:ascii="Arial" w:hAnsi="Arial" w:cs="Arial"/>
          <w:b/>
          <w:lang w:val="fr-FR"/>
        </w:rPr>
        <w:t>Calitate</w:t>
      </w:r>
      <w:proofErr w:type="spellEnd"/>
      <w:r w:rsidRPr="00013A94">
        <w:rPr>
          <w:rFonts w:ascii="Arial" w:hAnsi="Arial" w:cs="Arial"/>
          <w:b/>
          <w:lang w:val="fr-FR"/>
        </w:rPr>
        <w:t xml:space="preserve"> - EURODOC”</w:t>
      </w:r>
    </w:p>
    <w:p w:rsidR="00013A94" w:rsidRPr="00700703" w:rsidRDefault="00013A94" w:rsidP="00013A94">
      <w:pPr>
        <w:tabs>
          <w:tab w:val="left" w:pos="6510"/>
        </w:tabs>
        <w:jc w:val="center"/>
        <w:rPr>
          <w:rFonts w:ascii="Arial" w:hAnsi="Arial" w:cs="Arial"/>
          <w:b/>
          <w:color w:val="FF0000"/>
          <w:sz w:val="16"/>
          <w:szCs w:val="16"/>
          <w:lang w:val="ro-RO"/>
        </w:rPr>
      </w:pPr>
      <w:r w:rsidRPr="00013A94">
        <w:rPr>
          <w:rFonts w:ascii="Arial" w:hAnsi="Arial" w:cs="Arial"/>
          <w:b/>
        </w:rPr>
        <w:t>POSDRU/187/1.5/S/155450</w:t>
      </w:r>
    </w:p>
    <w:p w:rsidR="00013A94" w:rsidRPr="00700703" w:rsidRDefault="00013A94" w:rsidP="00013A94">
      <w:pPr>
        <w:spacing w:after="120" w:line="240" w:lineRule="auto"/>
        <w:jc w:val="center"/>
        <w:rPr>
          <w:rFonts w:ascii="Arial" w:hAnsi="Arial" w:cs="Arial"/>
          <w:bCs/>
          <w:spacing w:val="2"/>
          <w:sz w:val="20"/>
          <w:szCs w:val="20"/>
          <w:lang w:val="ro-RO"/>
        </w:rPr>
      </w:pPr>
      <w:r w:rsidRPr="00700703">
        <w:rPr>
          <w:rFonts w:ascii="Arial" w:hAnsi="Arial" w:cs="Arial"/>
          <w:bCs/>
          <w:spacing w:val="2"/>
          <w:sz w:val="20"/>
          <w:szCs w:val="20"/>
          <w:lang w:val="ro-RO"/>
        </w:rPr>
        <w:t xml:space="preserve">CPV </w:t>
      </w:r>
      <w:r w:rsidRPr="009F67A7">
        <w:rPr>
          <w:rFonts w:ascii="Arial" w:hAnsi="Arial" w:cs="Arial"/>
          <w:bCs/>
          <w:spacing w:val="2"/>
          <w:sz w:val="20"/>
          <w:szCs w:val="20"/>
          <w:lang w:val="ro-RO"/>
        </w:rPr>
        <w:t xml:space="preserve">55520000-1 </w:t>
      </w:r>
      <w:r w:rsidRPr="00700703">
        <w:rPr>
          <w:rFonts w:ascii="Arial" w:hAnsi="Arial" w:cs="Arial"/>
          <w:bCs/>
          <w:spacing w:val="2"/>
          <w:sz w:val="20"/>
          <w:szCs w:val="20"/>
          <w:lang w:val="ro-RO"/>
        </w:rPr>
        <w:t xml:space="preserve">Servicii de </w:t>
      </w:r>
      <w:proofErr w:type="spellStart"/>
      <w:r>
        <w:rPr>
          <w:rFonts w:ascii="Arial" w:hAnsi="Arial" w:cs="Arial"/>
          <w:bCs/>
          <w:spacing w:val="2"/>
          <w:sz w:val="20"/>
          <w:szCs w:val="20"/>
          <w:lang w:val="ro-RO"/>
        </w:rPr>
        <w:t>catering</w:t>
      </w:r>
      <w:proofErr w:type="spellEnd"/>
    </w:p>
    <w:p w:rsidR="00013A94" w:rsidRDefault="00013A94" w:rsidP="00013A94">
      <w:pPr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 xml:space="preserve">- ACHIZIŢIE DIRECTĂ – </w:t>
      </w:r>
    </w:p>
    <w:p w:rsidR="00013A94" w:rsidRPr="00735B2D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4"/>
          <w:szCs w:val="4"/>
          <w:lang w:val="ro-RO"/>
        </w:rPr>
      </w:pP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3A525E" w:rsidRDefault="00013A94" w:rsidP="00013A94">
      <w:pPr>
        <w:spacing w:after="0" w:line="240" w:lineRule="auto"/>
        <w:jc w:val="center"/>
        <w:rPr>
          <w:rFonts w:ascii="Arial" w:hAnsi="Arial" w:cs="Arial"/>
          <w:b/>
          <w:szCs w:val="24"/>
          <w:lang w:val="ro-RO"/>
        </w:rPr>
      </w:pPr>
      <w:r w:rsidRPr="003A525E">
        <w:rPr>
          <w:rFonts w:ascii="Arial" w:hAnsi="Arial" w:cs="Arial"/>
          <w:b/>
          <w:szCs w:val="24"/>
          <w:lang w:val="ro-RO"/>
        </w:rPr>
        <w:t>AUTORITATEA CONTRACTANTĂ</w:t>
      </w:r>
    </w:p>
    <w:p w:rsidR="00013A94" w:rsidRPr="003A525E" w:rsidRDefault="00013A94" w:rsidP="00013A94">
      <w:pPr>
        <w:spacing w:after="0" w:line="240" w:lineRule="auto"/>
        <w:jc w:val="center"/>
        <w:rPr>
          <w:rFonts w:ascii="Arial" w:hAnsi="Arial" w:cs="Arial"/>
          <w:b/>
          <w:szCs w:val="24"/>
          <w:lang w:val="ro-RO"/>
        </w:rPr>
      </w:pPr>
      <w:r w:rsidRPr="003A525E">
        <w:rPr>
          <w:rFonts w:ascii="Arial" w:hAnsi="Arial" w:cs="Arial"/>
          <w:b/>
          <w:szCs w:val="24"/>
          <w:lang w:val="ro-RO"/>
        </w:rPr>
        <w:t>Universitatea „1 Decembrie 1918” din Alba Iulia</w:t>
      </w:r>
    </w:p>
    <w:p w:rsidR="00013A94" w:rsidRDefault="00013A94" w:rsidP="00013A94">
      <w:pPr>
        <w:spacing w:after="0" w:line="240" w:lineRule="auto"/>
        <w:jc w:val="center"/>
        <w:rPr>
          <w:rFonts w:ascii="Arial" w:hAnsi="Arial" w:cs="Arial"/>
          <w:b/>
          <w:szCs w:val="24"/>
          <w:lang w:val="ro-RO"/>
        </w:rPr>
      </w:pPr>
      <w:r w:rsidRPr="003A525E">
        <w:rPr>
          <w:rFonts w:ascii="Arial" w:hAnsi="Arial" w:cs="Arial"/>
          <w:b/>
          <w:szCs w:val="24"/>
          <w:lang w:val="ro-RO"/>
        </w:rPr>
        <w:t>201</w:t>
      </w:r>
      <w:r>
        <w:rPr>
          <w:rFonts w:ascii="Arial" w:hAnsi="Arial" w:cs="Arial"/>
          <w:b/>
          <w:szCs w:val="24"/>
          <w:lang w:val="ro-RO"/>
        </w:rPr>
        <w:t>5</w:t>
      </w:r>
    </w:p>
    <w:p w:rsidR="00013A94" w:rsidRDefault="00013A94">
      <w:pPr>
        <w:rPr>
          <w:rFonts w:ascii="Arial" w:hAnsi="Arial" w:cs="Arial"/>
          <w:b/>
          <w:szCs w:val="24"/>
          <w:lang w:val="ro-RO"/>
        </w:rPr>
      </w:pPr>
      <w:r>
        <w:rPr>
          <w:rFonts w:ascii="Arial" w:hAnsi="Arial" w:cs="Arial"/>
          <w:b/>
          <w:szCs w:val="24"/>
          <w:lang w:val="ro-RO"/>
        </w:rPr>
        <w:br w:type="page"/>
      </w:r>
    </w:p>
    <w:p w:rsidR="00013A94" w:rsidRDefault="00013A94" w:rsidP="00013A94">
      <w:pPr>
        <w:spacing w:after="0" w:line="240" w:lineRule="auto"/>
        <w:jc w:val="center"/>
        <w:rPr>
          <w:rFonts w:ascii="Arial" w:hAnsi="Arial" w:cs="Arial"/>
          <w:b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I. a. Achizitor: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80"/>
        <w:gridCol w:w="1577"/>
        <w:gridCol w:w="3643"/>
      </w:tblGrid>
      <w:tr w:rsidR="00013A94" w:rsidRPr="00700703" w:rsidTr="00945D58">
        <w:trPr>
          <w:jc w:val="center"/>
        </w:trPr>
        <w:tc>
          <w:tcPr>
            <w:tcW w:w="9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Denumire:</w:t>
            </w:r>
            <w:r w:rsidRPr="00700703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Universitatea „1 Decembrie 1918” din Alba Iulia</w:t>
            </w:r>
          </w:p>
        </w:tc>
      </w:tr>
      <w:tr w:rsidR="00013A94" w:rsidRPr="00700703" w:rsidTr="00945D58">
        <w:trPr>
          <w:jc w:val="center"/>
        </w:trPr>
        <w:tc>
          <w:tcPr>
            <w:tcW w:w="9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Adresa:</w:t>
            </w:r>
            <w:r w:rsidRPr="00700703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str. Gabriel Bethlen, nr. 5</w:t>
            </w:r>
          </w:p>
        </w:tc>
      </w:tr>
      <w:tr w:rsidR="00013A94" w:rsidRPr="00700703" w:rsidTr="00945D58">
        <w:trPr>
          <w:jc w:val="center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Localitate: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Alba Iulia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Cod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poştal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: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510009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Ţara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: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România</w:t>
            </w:r>
          </w:p>
        </w:tc>
      </w:tr>
      <w:tr w:rsidR="00013A94" w:rsidRPr="00700703" w:rsidTr="00945D58">
        <w:trPr>
          <w:jc w:val="center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Persoana de contact: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Oana Raluca Ivan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013A9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Telefon: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074.108.88.28</w:t>
            </w:r>
          </w:p>
        </w:tc>
      </w:tr>
      <w:tr w:rsidR="00013A94" w:rsidRPr="00700703" w:rsidTr="00945D58">
        <w:trPr>
          <w:jc w:val="center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013A9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E-mail: </w:t>
            </w:r>
            <w:hyperlink r:id="rId8" w:history="1">
              <w:r w:rsidRPr="00E348A9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  <w:lang w:val="ro-RO"/>
                </w:rPr>
                <w:t>raluca.ivan@uab.ro</w:t>
              </w:r>
            </w:hyperlink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Fax: </w:t>
            </w:r>
            <w:r w:rsidRPr="00013A94">
              <w:rPr>
                <w:rFonts w:ascii="Arial" w:hAnsi="Arial" w:cs="Arial"/>
                <w:sz w:val="24"/>
                <w:szCs w:val="24"/>
                <w:lang w:val="ro-RO"/>
              </w:rPr>
              <w:t>0258.806.130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I. b.  Principala activitate sau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activităţi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ale achizitorului: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04"/>
        <w:gridCol w:w="5229"/>
      </w:tblGrid>
      <w:tr w:rsidR="00013A94" w:rsidRPr="00700703" w:rsidTr="00945D58">
        <w:trPr>
          <w:trHeight w:val="2629"/>
          <w:jc w:val="center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X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ministere ori alte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autorităţi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publice centrale inclusiv cele subordonate la nivel regional sau local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INVATAMANT SUPERIOR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agenţii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naţionale</w:t>
            </w:r>
            <w:proofErr w:type="spellEnd"/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autorităţi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locale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alte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instituţii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guvernate de legea publică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instituţie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europeană/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organizaţie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internaţională</w:t>
            </w:r>
            <w:proofErr w:type="spellEnd"/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 altele (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specificaţi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): 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 servicii publice centrale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 apărare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 ordine publică/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siguran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ţ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naţională</w:t>
            </w:r>
            <w:proofErr w:type="spellEnd"/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mediu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economico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-financiare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 sănătate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construcţii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amenajarea teritoriului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protecţie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socială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bookmarkStart w:id="1" w:name="OLE_LINK3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</w:t>
            </w:r>
            <w:bookmarkEnd w:id="1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cultura, religie si act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i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v. recreative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X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educaţie</w:t>
            </w:r>
            <w:proofErr w:type="spellEnd"/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 altele (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specificaţi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): -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Achizitorul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achiziţionează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în numele altei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autorităţi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contractante: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DA □         NU </w:t>
      </w:r>
      <w:r w:rsidRPr="00700703">
        <w:rPr>
          <w:rFonts w:ascii="Arial" w:hAnsi="Arial" w:cs="Arial"/>
          <w:b/>
          <w:sz w:val="24"/>
          <w:szCs w:val="24"/>
          <w:lang w:val="ro-RO"/>
        </w:rPr>
        <w:t>X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48"/>
        <w:gridCol w:w="7388"/>
        <w:gridCol w:w="897"/>
      </w:tblGrid>
      <w:tr w:rsidR="00013A94" w:rsidRPr="00AA1DE6" w:rsidTr="00945D58">
        <w:trPr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I.c.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Alte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informaţii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/sau clarificări pot fi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obţinute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:</w:t>
            </w:r>
          </w:p>
        </w:tc>
      </w:tr>
      <w:tr w:rsidR="00013A94" w:rsidRPr="00700703" w:rsidTr="00945D58">
        <w:trPr>
          <w:jc w:val="center"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X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la adresa mai sus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menţionată</w:t>
            </w:r>
            <w:proofErr w:type="spellEnd"/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□ altele: (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specificaţi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: adresa/fax/interval orar) -</w:t>
            </w:r>
          </w:p>
        </w:tc>
      </w:tr>
      <w:tr w:rsidR="00013A94" w:rsidRPr="00AA1DE6" w:rsidTr="00945D58">
        <w:trPr>
          <w:trHeight w:val="557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Data limită de primire a solicitărilor de clarificări: </w:t>
            </w:r>
            <w:r w:rsidR="00142896">
              <w:rPr>
                <w:rFonts w:ascii="Arial" w:hAnsi="Arial" w:cs="Arial"/>
                <w:b/>
                <w:sz w:val="24"/>
                <w:szCs w:val="24"/>
                <w:lang w:val="ro-RO"/>
              </w:rPr>
              <w:t>28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.</w:t>
            </w:r>
            <w:r w:rsidR="00142896">
              <w:rPr>
                <w:rFonts w:ascii="Arial" w:hAnsi="Arial" w:cs="Arial"/>
                <w:b/>
                <w:sz w:val="24"/>
                <w:szCs w:val="24"/>
                <w:lang w:val="ro-RO"/>
              </w:rPr>
              <w:t>07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.201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5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, ora 1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2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:00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Data limită de transmitere a răspunsului la clarificări: 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2</w:t>
            </w:r>
            <w:r w:rsidR="00297F64">
              <w:rPr>
                <w:rFonts w:ascii="Arial" w:hAnsi="Arial" w:cs="Arial"/>
                <w:b/>
                <w:sz w:val="24"/>
                <w:szCs w:val="24"/>
                <w:lang w:val="ro-RO"/>
              </w:rPr>
              <w:t>8</w:t>
            </w:r>
            <w:r w:rsidRPr="00D42ADD">
              <w:rPr>
                <w:rFonts w:ascii="Arial" w:hAnsi="Arial" w:cs="Arial"/>
                <w:b/>
                <w:sz w:val="24"/>
                <w:szCs w:val="24"/>
                <w:lang w:val="ro-RO"/>
              </w:rPr>
              <w:t>.</w:t>
            </w:r>
            <w:r w:rsidR="00297F64">
              <w:rPr>
                <w:rFonts w:ascii="Arial" w:hAnsi="Arial" w:cs="Arial"/>
                <w:b/>
                <w:sz w:val="24"/>
                <w:szCs w:val="24"/>
                <w:lang w:val="ro-RO"/>
              </w:rPr>
              <w:t>07</w:t>
            </w:r>
            <w:r w:rsidRPr="00D24423">
              <w:rPr>
                <w:rFonts w:ascii="Arial" w:hAnsi="Arial" w:cs="Arial"/>
                <w:b/>
                <w:sz w:val="24"/>
                <w:szCs w:val="24"/>
                <w:lang w:val="ro-RO"/>
              </w:rPr>
              <w:t>.201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5</w:t>
            </w:r>
            <w:r w:rsidR="00297F64">
              <w:rPr>
                <w:rFonts w:ascii="Arial" w:hAnsi="Arial" w:cs="Arial"/>
                <w:b/>
                <w:sz w:val="24"/>
                <w:szCs w:val="24"/>
                <w:lang w:val="ro-RO"/>
              </w:rPr>
              <w:t>, ora 18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:00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Informaţiile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suplimentare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clarificările legate de caietul de sarcini se solicită doar în scris, prin e-mail, fax sau cu adresă depusă la Registratura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universităţii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.</w:t>
            </w:r>
          </w:p>
        </w:tc>
      </w:tr>
      <w:tr w:rsidR="00013A94" w:rsidRPr="00AA1DE6" w:rsidTr="00945D58">
        <w:tblPrEx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rPr>
                <w:rFonts w:ascii="Arial" w:hAnsi="Arial" w:cs="Arial"/>
                <w:lang w:val="ro-RO"/>
              </w:rPr>
            </w:pPr>
          </w:p>
          <w:p w:rsidR="00297F64" w:rsidRPr="00297F64" w:rsidRDefault="00297F64" w:rsidP="00297F64">
            <w:pPr>
              <w:rPr>
                <w:rFonts w:ascii="Verdana" w:hAnsi="Verdana" w:cs="Times New Roman"/>
                <w:sz w:val="20"/>
                <w:szCs w:val="20"/>
                <w:lang w:val="fr-FR"/>
              </w:rPr>
            </w:pP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lastRenderedPageBreak/>
              <w:t>I.d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Locul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procurare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documentației</w:t>
            </w:r>
            <w:proofErr w:type="spellEnd"/>
          </w:p>
          <w:p w:rsidR="00297F64" w:rsidRPr="00297F64" w:rsidRDefault="00297F64" w:rsidP="00297F64">
            <w:pPr>
              <w:jc w:val="both"/>
              <w:rPr>
                <w:rFonts w:ascii="Verdana" w:hAnsi="Verdana" w:cs="Times New Roman"/>
                <w:sz w:val="20"/>
                <w:szCs w:val="20"/>
                <w:lang w:val="fr-FR"/>
              </w:rPr>
            </w:pP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Documentaţia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atribuire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se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poate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procura de la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sediul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achizitorului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din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Alba Iulia,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str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str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. G. Bethlen, nr. 5,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judeţul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Alba,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între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orele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08:00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şi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16:00, tel</w:t>
            </w:r>
            <w:proofErr w:type="gram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./</w:t>
            </w:r>
            <w:proofErr w:type="gram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fax 0258.806.130, e-mail: </w:t>
            </w:r>
            <w:hyperlink r:id="rId9" w:history="1">
              <w:r w:rsidRPr="00E348A9">
                <w:rPr>
                  <w:rStyle w:val="Hyperlink"/>
                  <w:rFonts w:ascii="Verdana" w:hAnsi="Verdana" w:cs="Times New Roman"/>
                  <w:sz w:val="20"/>
                  <w:szCs w:val="20"/>
                  <w:lang w:val="fr-FR"/>
                </w:rPr>
                <w:t>raluca.ivan@uab.ro</w:t>
              </w:r>
            </w:hyperlink>
            <w:r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, </w:t>
            </w:r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sau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pe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site: </w:t>
            </w:r>
            <w:hyperlink r:id="rId10" w:tgtFrame="_blank" w:history="1">
              <w:r w:rsidRPr="00297F64">
                <w:rPr>
                  <w:rFonts w:ascii="Verdana" w:hAnsi="Verdana" w:cs="Times New Roman"/>
                  <w:sz w:val="20"/>
                  <w:szCs w:val="20"/>
                  <w:lang w:val="fr-FR"/>
                </w:rPr>
                <w:t>http://www.uab.ro/informare/index.php</w:t>
              </w:r>
            </w:hyperlink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 - Site-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ul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universitatii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sectiunea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Informare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Publica – </w:t>
            </w:r>
            <w:proofErr w:type="spellStart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>Licitaţii</w:t>
            </w:r>
            <w:proofErr w:type="spellEnd"/>
            <w:r w:rsidRPr="00297F64">
              <w:rPr>
                <w:rFonts w:ascii="Verdana" w:hAnsi="Verdana" w:cs="Times New Roman"/>
                <w:sz w:val="20"/>
                <w:szCs w:val="20"/>
                <w:lang w:val="fr-FR"/>
              </w:rPr>
              <w:t xml:space="preserve"> </w:t>
            </w:r>
          </w:p>
          <w:p w:rsidR="00013A94" w:rsidRPr="003F65CF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          </w:t>
            </w:r>
          </w:p>
          <w:p w:rsidR="00013A94" w:rsidRPr="003F65CF" w:rsidRDefault="00013A94" w:rsidP="00945D58">
            <w:pPr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 I.e. Căi de atac</w:t>
            </w:r>
          </w:p>
          <w:p w:rsidR="00013A94" w:rsidRPr="003F65CF" w:rsidRDefault="00013A94" w:rsidP="00945D58">
            <w:pPr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Eventualele </w:t>
            </w:r>
            <w:proofErr w:type="spellStart"/>
            <w:r w:rsidRPr="003F65CF">
              <w:rPr>
                <w:rFonts w:ascii="Arial" w:hAnsi="Arial" w:cs="Arial"/>
                <w:lang w:val="ro-RO"/>
              </w:rPr>
              <w:t>contestaţii</w:t>
            </w:r>
            <w:proofErr w:type="spellEnd"/>
            <w:r w:rsidRPr="003F65CF">
              <w:rPr>
                <w:rFonts w:ascii="Arial" w:hAnsi="Arial" w:cs="Arial"/>
                <w:lang w:val="ro-RO"/>
              </w:rPr>
              <w:t xml:space="preserve"> se pot depune la:</w:t>
            </w:r>
          </w:p>
        </w:tc>
        <w:tc>
          <w:tcPr>
            <w:tcW w:w="897" w:type="dxa"/>
            <w:shd w:val="clear" w:color="auto" w:fill="auto"/>
          </w:tcPr>
          <w:p w:rsidR="00013A94" w:rsidRPr="00BF1F06" w:rsidRDefault="00013A94" w:rsidP="00945D58">
            <w:pPr>
              <w:rPr>
                <w:rFonts w:ascii="Arial" w:hAnsi="Arial" w:cs="Arial"/>
                <w:lang w:val="ro-RO"/>
              </w:rPr>
            </w:pPr>
          </w:p>
        </w:tc>
      </w:tr>
      <w:tr w:rsidR="00013A94" w:rsidRPr="00700703" w:rsidTr="00945D58">
        <w:trPr>
          <w:trHeight w:val="377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lastRenderedPageBreak/>
              <w:t xml:space="preserve">Denumire: </w:t>
            </w:r>
            <w:r w:rsidRPr="003F65CF">
              <w:rPr>
                <w:rFonts w:ascii="Arial" w:hAnsi="Arial" w:cs="Arial"/>
                <w:b/>
                <w:lang w:val="ro-RO"/>
              </w:rPr>
              <w:t>Universitatea „1 Decembrie 1918” din Alba Iulia</w:t>
            </w:r>
          </w:p>
        </w:tc>
      </w:tr>
      <w:tr w:rsidR="00013A94" w:rsidRPr="00700703" w:rsidTr="00945D58">
        <w:trPr>
          <w:trHeight w:val="350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Adresa: </w:t>
            </w:r>
            <w:r w:rsidRPr="003F65CF">
              <w:rPr>
                <w:rFonts w:ascii="Arial" w:hAnsi="Arial" w:cs="Arial"/>
                <w:b/>
                <w:lang w:val="ro-RO"/>
              </w:rPr>
              <w:t>str. Gabriel  Bethlen, nr. 5</w:t>
            </w:r>
          </w:p>
        </w:tc>
      </w:tr>
      <w:tr w:rsidR="00013A94" w:rsidRPr="00700703" w:rsidTr="00945D58">
        <w:trPr>
          <w:trHeight w:val="350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Localitatea: Alba Iulia                        Cod </w:t>
            </w:r>
            <w:proofErr w:type="spellStart"/>
            <w:r w:rsidRPr="003F65CF">
              <w:rPr>
                <w:rFonts w:ascii="Arial" w:hAnsi="Arial" w:cs="Arial"/>
                <w:lang w:val="ro-RO"/>
              </w:rPr>
              <w:t>poştal</w:t>
            </w:r>
            <w:proofErr w:type="spellEnd"/>
            <w:r w:rsidRPr="003F65CF">
              <w:rPr>
                <w:rFonts w:ascii="Arial" w:hAnsi="Arial" w:cs="Arial"/>
                <w:lang w:val="ro-RO"/>
              </w:rPr>
              <w:t>: 510009                 Tara: România</w:t>
            </w:r>
          </w:p>
        </w:tc>
      </w:tr>
      <w:tr w:rsidR="00013A94" w:rsidRPr="00700703" w:rsidTr="00945D58">
        <w:trPr>
          <w:trHeight w:val="350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297F64">
            <w:pPr>
              <w:snapToGrid w:val="0"/>
              <w:spacing w:after="0" w:line="240" w:lineRule="auto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>E-mail:</w:t>
            </w:r>
            <w:r w:rsidR="00297F64">
              <w:rPr>
                <w:rFonts w:ascii="Arial" w:hAnsi="Arial" w:cs="Arial"/>
                <w:lang w:val="ro-RO"/>
              </w:rPr>
              <w:t xml:space="preserve"> </w:t>
            </w:r>
            <w:hyperlink r:id="rId11" w:history="1">
              <w:r w:rsidR="00297F64" w:rsidRPr="00E348A9">
                <w:rPr>
                  <w:rStyle w:val="Hyperlink"/>
                  <w:rFonts w:ascii="Arial" w:hAnsi="Arial" w:cs="Arial"/>
                  <w:b/>
                  <w:bCs/>
                  <w:lang w:val="ro-RO"/>
                </w:rPr>
                <w:t>raluca.ivan@uab.ro</w:t>
              </w:r>
            </w:hyperlink>
            <w:r w:rsidR="00297F64">
              <w:rPr>
                <w:rStyle w:val="yiv7783957232"/>
                <w:rFonts w:ascii="Arial" w:hAnsi="Arial" w:cs="Arial"/>
                <w:b/>
                <w:bCs/>
                <w:lang w:val="ro-RO"/>
              </w:rPr>
              <w:t xml:space="preserve"> </w:t>
            </w:r>
            <w:r w:rsidRPr="003F65CF">
              <w:rPr>
                <w:rStyle w:val="yiv7783957232"/>
                <w:rFonts w:ascii="Arial" w:hAnsi="Arial" w:cs="Arial"/>
                <w:b/>
                <w:bCs/>
                <w:lang w:val="ro-RO"/>
              </w:rPr>
              <w:t xml:space="preserve">                                        </w:t>
            </w:r>
            <w:r w:rsidRPr="003F65CF">
              <w:rPr>
                <w:rFonts w:ascii="Arial" w:hAnsi="Arial" w:cs="Arial"/>
                <w:lang w:val="ro-RO"/>
              </w:rPr>
              <w:t xml:space="preserve">Telefon: </w:t>
            </w:r>
            <w:r w:rsidR="00297F64">
              <w:rPr>
                <w:rFonts w:ascii="Arial" w:hAnsi="Arial" w:cs="Arial"/>
                <w:lang w:val="ro-RO"/>
              </w:rPr>
              <w:t>0741088828</w:t>
            </w:r>
          </w:p>
        </w:tc>
      </w:tr>
      <w:tr w:rsidR="00013A94" w:rsidRPr="00AA1DE6" w:rsidTr="00945D58">
        <w:trPr>
          <w:trHeight w:val="350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297F64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lang w:val="fr-FR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Adresa internet: </w:t>
            </w:r>
            <w:hyperlink r:id="rId12" w:history="1">
              <w:r w:rsidR="00297F64" w:rsidRPr="00E348A9">
                <w:rPr>
                  <w:rStyle w:val="Hyperlink"/>
                  <w:rFonts w:ascii="Arial" w:hAnsi="Arial" w:cs="Arial"/>
                  <w:lang w:val="ro-RO"/>
                </w:rPr>
                <w:t>www.uab.ro</w:t>
              </w:r>
            </w:hyperlink>
            <w:r w:rsidRPr="003F65CF">
              <w:rPr>
                <w:rFonts w:ascii="Arial" w:hAnsi="Arial" w:cs="Arial"/>
                <w:lang w:val="ro-RO"/>
              </w:rPr>
              <w:t xml:space="preserve">             Fax: </w:t>
            </w:r>
            <w:r w:rsidR="00297F64" w:rsidRPr="00297F64">
              <w:rPr>
                <w:rFonts w:ascii="Arial" w:hAnsi="Arial" w:cs="Arial"/>
                <w:lang w:val="ro-RO"/>
              </w:rPr>
              <w:t>0258.806.130</w:t>
            </w:r>
          </w:p>
        </w:tc>
      </w:tr>
      <w:tr w:rsidR="00013A94" w:rsidRPr="00700703" w:rsidTr="00945D58">
        <w:trPr>
          <w:trHeight w:val="350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lang w:val="ro-RO"/>
              </w:rPr>
            </w:pPr>
            <w:r w:rsidRPr="003F65CF">
              <w:rPr>
                <w:rFonts w:ascii="Arial" w:hAnsi="Arial" w:cs="Arial"/>
                <w:b/>
                <w:lang w:val="ro-RO"/>
              </w:rPr>
              <w:t xml:space="preserve">Denumirea </w:t>
            </w:r>
            <w:proofErr w:type="spellStart"/>
            <w:r w:rsidRPr="003F65CF">
              <w:rPr>
                <w:rFonts w:ascii="Arial" w:hAnsi="Arial" w:cs="Arial"/>
                <w:b/>
                <w:lang w:val="ro-RO"/>
              </w:rPr>
              <w:t>instanţei</w:t>
            </w:r>
            <w:proofErr w:type="spellEnd"/>
            <w:r w:rsidRPr="003F65CF">
              <w:rPr>
                <w:rFonts w:ascii="Arial" w:hAnsi="Arial" w:cs="Arial"/>
                <w:b/>
                <w:lang w:val="ro-RO"/>
              </w:rPr>
              <w:t xml:space="preserve"> competente: Judecătoria Alba Iulia</w:t>
            </w:r>
          </w:p>
        </w:tc>
      </w:tr>
      <w:tr w:rsidR="00013A94" w:rsidRPr="00700703" w:rsidTr="00945D58">
        <w:trPr>
          <w:trHeight w:val="359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Adresă: </w:t>
            </w:r>
            <w:proofErr w:type="spellStart"/>
            <w:r w:rsidRPr="003F65CF">
              <w:rPr>
                <w:rFonts w:ascii="Arial" w:hAnsi="Arial" w:cs="Arial"/>
                <w:lang w:val="ro-RO"/>
              </w:rPr>
              <w:t>Piaţa</w:t>
            </w:r>
            <w:proofErr w:type="spellEnd"/>
            <w:r w:rsidRPr="003F65CF">
              <w:rPr>
                <w:rFonts w:ascii="Arial" w:hAnsi="Arial" w:cs="Arial"/>
                <w:lang w:val="ro-RO"/>
              </w:rPr>
              <w:t xml:space="preserve"> Iuliu Maniu, nr. 24, jud. Alba</w:t>
            </w:r>
          </w:p>
        </w:tc>
      </w:tr>
      <w:tr w:rsidR="00013A94" w:rsidRPr="00700703" w:rsidTr="00945D58">
        <w:trPr>
          <w:trHeight w:val="341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Localitate: Alba Iulia                                </w:t>
            </w:r>
            <w:proofErr w:type="spellStart"/>
            <w:r w:rsidRPr="003F65CF">
              <w:rPr>
                <w:rFonts w:ascii="Arial" w:hAnsi="Arial" w:cs="Arial"/>
                <w:lang w:val="ro-RO"/>
              </w:rPr>
              <w:t>Ţara</w:t>
            </w:r>
            <w:proofErr w:type="spellEnd"/>
            <w:r w:rsidRPr="003F65CF">
              <w:rPr>
                <w:rFonts w:ascii="Arial" w:hAnsi="Arial" w:cs="Arial"/>
                <w:lang w:val="ro-RO"/>
              </w:rPr>
              <w:t>: România</w:t>
            </w:r>
          </w:p>
        </w:tc>
      </w:tr>
      <w:tr w:rsidR="00013A94" w:rsidRPr="00700703" w:rsidTr="00945D58">
        <w:trPr>
          <w:trHeight w:val="350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Telefon: </w:t>
            </w:r>
            <w:bookmarkStart w:id="2" w:name="ClientMaster_MainContent1_LabelPhone"/>
            <w:bookmarkEnd w:id="2"/>
            <w:r w:rsidRPr="003F65CF">
              <w:rPr>
                <w:rFonts w:ascii="Arial" w:hAnsi="Arial" w:cs="Arial"/>
                <w:lang w:val="ro-RO"/>
              </w:rPr>
              <w:t xml:space="preserve">0258/811327, 0258/811861 </w:t>
            </w:r>
          </w:p>
        </w:tc>
      </w:tr>
      <w:tr w:rsidR="00013A94" w:rsidRPr="00700703" w:rsidTr="00945D58">
        <w:trPr>
          <w:trHeight w:val="350"/>
          <w:jc w:val="center"/>
        </w:trPr>
        <w:tc>
          <w:tcPr>
            <w:tcW w:w="9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F65CF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lang w:val="ro-RO"/>
              </w:rPr>
            </w:pPr>
            <w:r w:rsidRPr="003F65CF">
              <w:rPr>
                <w:rFonts w:ascii="Arial" w:hAnsi="Arial" w:cs="Arial"/>
                <w:lang w:val="ro-RO"/>
              </w:rPr>
              <w:t xml:space="preserve">Fax: </w:t>
            </w:r>
            <w:bookmarkStart w:id="3" w:name="ClientMaster_MainContent1_LabelFax"/>
            <w:bookmarkEnd w:id="3"/>
            <w:r w:rsidRPr="003F65CF">
              <w:rPr>
                <w:rFonts w:ascii="Arial" w:hAnsi="Arial" w:cs="Arial"/>
                <w:lang w:val="ro-RO"/>
              </w:rPr>
              <w:t xml:space="preserve">  0258/818688 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I.f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. Sursa de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finanţare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>:</w:t>
      </w:r>
    </w:p>
    <w:tbl>
      <w:tblPr>
        <w:tblW w:w="0" w:type="auto"/>
        <w:tblInd w:w="378" w:type="dxa"/>
        <w:tblLayout w:type="fixed"/>
        <w:tblLook w:val="0000" w:firstRow="0" w:lastRow="0" w:firstColumn="0" w:lastColumn="0" w:noHBand="0" w:noVBand="0"/>
      </w:tblPr>
      <w:tblGrid>
        <w:gridCol w:w="4500"/>
        <w:gridCol w:w="5400"/>
      </w:tblGrid>
      <w:tr w:rsidR="00013A94" w:rsidRPr="00AA1DE6" w:rsidTr="00945D58"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Se specifică sursele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finanţare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ale contractului ce urmează a fi atribuit: </w:t>
            </w:r>
          </w:p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013A94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Fondul Social European 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B</w:t>
            </w:r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ugetul </w:t>
            </w:r>
            <w:proofErr w:type="spellStart"/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na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ţ</w:t>
            </w:r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ional</w:t>
            </w:r>
            <w:proofErr w:type="spellEnd"/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După caz, proiect/program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finanţat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din fonduri comunitare               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DA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X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    NU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Daca DA,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faceţi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referire la proiect/program</w:t>
            </w:r>
          </w:p>
          <w:p w:rsidR="00013A94" w:rsidRPr="00700703" w:rsidRDefault="00013A94" w:rsidP="00945D58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Programul </w:t>
            </w:r>
            <w:proofErr w:type="spellStart"/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Operaţional</w:t>
            </w:r>
            <w:proofErr w:type="spellEnd"/>
            <w:r w:rsidRPr="00700703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Sectorial Dezvoltarea Resurselor Umane 2007-2013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II:  OBIECTUL CONTRACTULUI 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II.1) </w:t>
      </w:r>
      <w:r w:rsidRPr="00700703">
        <w:rPr>
          <w:rFonts w:ascii="Arial" w:hAnsi="Arial" w:cs="Arial"/>
          <w:b/>
          <w:sz w:val="24"/>
          <w:szCs w:val="24"/>
          <w:lang w:val="ro-RO"/>
        </w:rPr>
        <w:t>Descriere</w:t>
      </w:r>
    </w:p>
    <w:tbl>
      <w:tblPr>
        <w:tblW w:w="0" w:type="auto"/>
        <w:tblInd w:w="378" w:type="dxa"/>
        <w:tblLayout w:type="fixed"/>
        <w:tblLook w:val="0000" w:firstRow="0" w:lastRow="0" w:firstColumn="0" w:lastColumn="0" w:noHBand="0" w:noVBand="0"/>
      </w:tblPr>
      <w:tblGrid>
        <w:gridCol w:w="2970"/>
        <w:gridCol w:w="1608"/>
        <w:gridCol w:w="1531"/>
        <w:gridCol w:w="3791"/>
      </w:tblGrid>
      <w:tr w:rsidR="00013A94" w:rsidRPr="00681557" w:rsidTr="00945D58">
        <w:trPr>
          <w:trHeight w:val="585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F64" w:rsidRPr="00297F64" w:rsidRDefault="00013A94" w:rsidP="00297F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681557">
              <w:rPr>
                <w:rFonts w:ascii="Arial" w:hAnsi="Arial" w:cs="Arial"/>
                <w:color w:val="000000"/>
                <w:sz w:val="24"/>
                <w:szCs w:val="24"/>
                <w:lang w:val="ro-RO"/>
              </w:rPr>
              <w:lastRenderedPageBreak/>
              <w:t>II.1.1) Denumire</w:t>
            </w:r>
            <w:r w:rsidRPr="00681557"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681557">
              <w:rPr>
                <w:rFonts w:ascii="Arial" w:hAnsi="Arial" w:cs="Arial"/>
                <w:color w:val="000000"/>
                <w:sz w:val="24"/>
                <w:szCs w:val="24"/>
                <w:lang w:val="ro-RO"/>
              </w:rPr>
              <w:t>contract</w:t>
            </w:r>
            <w:r w:rsidRPr="00681557">
              <w:rPr>
                <w:rFonts w:ascii="Arial" w:hAnsi="Arial" w:cs="Arial"/>
                <w:i/>
                <w:color w:val="000000"/>
                <w:sz w:val="24"/>
                <w:szCs w:val="24"/>
                <w:lang w:val="ro-RO"/>
              </w:rPr>
              <w:t>: Contract de servicii</w:t>
            </w:r>
            <w:r w:rsidRPr="00681557">
              <w:rPr>
                <w:rFonts w:ascii="Arial" w:hAnsi="Arial" w:cs="Arial"/>
                <w:i/>
                <w:sz w:val="24"/>
                <w:szCs w:val="24"/>
                <w:lang w:val="ro-RO"/>
              </w:rPr>
              <w:t>:</w:t>
            </w:r>
            <w:r w:rsidRPr="00681557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"</w:t>
            </w:r>
            <w:r w:rsid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Servicii </w:t>
            </w:r>
            <w:proofErr w:type="spellStart"/>
            <w:r w:rsid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catering</w:t>
            </w:r>
            <w:proofErr w:type="spellEnd"/>
            <w:r w:rsid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conferințe module de cercetare</w:t>
            </w:r>
            <w:r w:rsidR="00297F64" w:rsidRP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”</w:t>
            </w:r>
            <w:r w:rsidRPr="00681557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</w:t>
            </w:r>
            <w:r w:rsidRPr="00681557">
              <w:rPr>
                <w:rFonts w:ascii="Arial" w:hAnsi="Arial" w:cs="Arial"/>
                <w:i/>
                <w:sz w:val="24"/>
                <w:szCs w:val="24"/>
                <w:lang w:val="ro-RO"/>
              </w:rPr>
              <w:t>în cadrul proiectului cu titlul</w:t>
            </w:r>
            <w:r w:rsidRPr="00681557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 xml:space="preserve"> 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“</w:t>
            </w:r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: „Doctorat </w:t>
            </w:r>
            <w:proofErr w:type="spellStart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European</w:t>
            </w:r>
            <w:proofErr w:type="spellEnd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Calitate</w:t>
            </w:r>
            <w:proofErr w:type="spellEnd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- EURODOC”</w:t>
            </w:r>
          </w:p>
          <w:p w:rsidR="00013A94" w:rsidRPr="00297F64" w:rsidRDefault="00297F64" w:rsidP="00945D5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Nr. </w:t>
            </w:r>
            <w:proofErr w:type="spellStart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identificare</w:t>
            </w:r>
            <w:proofErr w:type="spellEnd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contract</w:t>
            </w:r>
            <w:proofErr w:type="spellEnd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: POSDRU/187/1.5/S/155450</w:t>
            </w:r>
          </w:p>
        </w:tc>
      </w:tr>
      <w:tr w:rsidR="00013A94" w:rsidRPr="00AA1DE6" w:rsidTr="00945D58"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color w:val="000000"/>
                <w:sz w:val="24"/>
                <w:szCs w:val="24"/>
                <w:lang w:val="ro-RO"/>
              </w:rPr>
              <w:t xml:space="preserve">II. 1.2) </w:t>
            </w:r>
            <w:r w:rsidRPr="00681557"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  <w:t xml:space="preserve">Denumire contract </w:t>
            </w:r>
            <w:proofErr w:type="spellStart"/>
            <w:r w:rsidRPr="00681557"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  <w:t>şi</w:t>
            </w:r>
            <w:proofErr w:type="spellEnd"/>
            <w:r w:rsidRPr="00681557"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681557"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  <w:t>locaţia</w:t>
            </w:r>
            <w:proofErr w:type="spellEnd"/>
            <w:r w:rsidRPr="00681557"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  <w:t xml:space="preserve"> lucrării, livrării</w:t>
            </w:r>
            <w:r w:rsidRPr="00681557">
              <w:rPr>
                <w:rFonts w:ascii="Arial" w:hAnsi="Arial" w:cs="Arial"/>
                <w:color w:val="000000"/>
                <w:sz w:val="24"/>
                <w:szCs w:val="24"/>
                <w:lang w:val="ro-RO"/>
              </w:rPr>
              <w:t xml:space="preserve"> </w:t>
            </w:r>
            <w:r w:rsidRPr="00681557">
              <w:rPr>
                <w:rFonts w:ascii="Arial" w:hAnsi="Arial" w:cs="Arial"/>
                <w:b/>
                <w:color w:val="000000"/>
                <w:sz w:val="24"/>
                <w:szCs w:val="24"/>
                <w:lang w:val="ro-RO"/>
              </w:rPr>
              <w:t>sau prestării de servicii:</w:t>
            </w:r>
          </w:p>
          <w:p w:rsidR="00297F64" w:rsidRPr="00297F64" w:rsidRDefault="00013A94" w:rsidP="00297F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proofErr w:type="spellStart"/>
            <w:r w:rsidRPr="00297F64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>Contract</w:t>
            </w:r>
            <w:proofErr w:type="spellEnd"/>
            <w:r w:rsidRPr="00297F64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297F64">
              <w:rPr>
                <w:rFonts w:ascii="Arial" w:hAnsi="Arial" w:cs="Arial"/>
                <w:color w:val="000000"/>
                <w:sz w:val="24"/>
                <w:szCs w:val="24"/>
                <w:lang w:val="fr-FR"/>
              </w:rPr>
              <w:t>servicii</w:t>
            </w:r>
            <w:proofErr w:type="spellEnd"/>
            <w:r w:rsidRPr="00297F64">
              <w:rPr>
                <w:rFonts w:ascii="Arial" w:hAnsi="Arial" w:cs="Arial"/>
                <w:sz w:val="24"/>
                <w:szCs w:val="24"/>
                <w:lang w:val="fr-FR"/>
              </w:rPr>
              <w:t xml:space="preserve">: </w:t>
            </w:r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"</w:t>
            </w:r>
            <w:r w:rsidR="00297F64" w:rsidRPr="00681557">
              <w:rPr>
                <w:rFonts w:ascii="Arial" w:hAnsi="Arial" w:cs="Arial"/>
                <w:i/>
                <w:sz w:val="24"/>
                <w:szCs w:val="24"/>
                <w:lang w:val="ro-RO"/>
              </w:rPr>
              <w:t>:</w:t>
            </w:r>
            <w:r w:rsidR="00297F64" w:rsidRPr="00681557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"</w:t>
            </w:r>
            <w:r w:rsid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Servicii </w:t>
            </w:r>
            <w:proofErr w:type="spellStart"/>
            <w:r w:rsid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catering</w:t>
            </w:r>
            <w:proofErr w:type="spellEnd"/>
            <w:r w:rsid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conferințe module de cercetare</w:t>
            </w:r>
            <w:r w:rsidR="00297F64" w:rsidRP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”</w:t>
            </w:r>
            <w:r w:rsidR="00297F64" w:rsidRPr="00681557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</w:t>
            </w:r>
            <w:r w:rsidR="00297F64" w:rsidRPr="00681557">
              <w:rPr>
                <w:rFonts w:ascii="Arial" w:hAnsi="Arial" w:cs="Arial"/>
                <w:i/>
                <w:sz w:val="24"/>
                <w:szCs w:val="24"/>
                <w:lang w:val="ro-RO"/>
              </w:rPr>
              <w:t>în cadrul proiectului cu titlul</w:t>
            </w:r>
            <w:r w:rsidR="00297F64" w:rsidRPr="00681557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 xml:space="preserve"> </w:t>
            </w:r>
            <w:r w:rsidR="00297F64" w:rsidRPr="00681557">
              <w:rPr>
                <w:rFonts w:ascii="Arial" w:hAnsi="Arial" w:cs="Arial"/>
                <w:sz w:val="24"/>
                <w:szCs w:val="24"/>
                <w:lang w:val="ro-RO"/>
              </w:rPr>
              <w:t>“</w:t>
            </w:r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: „Doctorat </w:t>
            </w:r>
            <w:proofErr w:type="spellStart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European</w:t>
            </w:r>
            <w:proofErr w:type="spellEnd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Calitate</w:t>
            </w:r>
            <w:proofErr w:type="spellEnd"/>
            <w:r w:rsidR="00297F64"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- EURODOC”</w:t>
            </w:r>
          </w:p>
          <w:p w:rsidR="00297F64" w:rsidRDefault="00297F64" w:rsidP="00297F6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Nr. </w:t>
            </w:r>
            <w:proofErr w:type="spellStart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identificare</w:t>
            </w:r>
            <w:proofErr w:type="spellEnd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contract</w:t>
            </w:r>
            <w:proofErr w:type="spellEnd"/>
            <w:r w:rsidRPr="00297F64">
              <w:rPr>
                <w:rFonts w:ascii="Arial" w:hAnsi="Arial" w:cs="Arial"/>
                <w:b/>
                <w:sz w:val="24"/>
                <w:szCs w:val="24"/>
                <w:lang w:val="fr-FR"/>
              </w:rPr>
              <w:t>: POSDRU/187/1.5/S/155450</w:t>
            </w:r>
          </w:p>
          <w:p w:rsidR="00297F64" w:rsidRDefault="00297F64" w:rsidP="00297F6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</w:p>
          <w:p w:rsidR="00013A94" w:rsidRPr="00AA1DE6" w:rsidRDefault="00013A94" w:rsidP="00297F6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fr-FR" w:eastAsia="ro-RO"/>
              </w:rPr>
            </w:pPr>
            <w:proofErr w:type="spellStart"/>
            <w:r w:rsidRPr="00415B80">
              <w:rPr>
                <w:rFonts w:ascii="Arial" w:hAnsi="Arial" w:cs="Arial"/>
                <w:b/>
                <w:color w:val="000000"/>
                <w:sz w:val="24"/>
                <w:szCs w:val="24"/>
                <w:lang w:val="fr-FR"/>
              </w:rPr>
              <w:t>Locul</w:t>
            </w:r>
            <w:proofErr w:type="spellEnd"/>
            <w:r w:rsidRPr="00415B80">
              <w:rPr>
                <w:rFonts w:ascii="Arial" w:hAnsi="Arial" w:cs="Arial"/>
                <w:b/>
                <w:color w:val="000000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415B80">
              <w:rPr>
                <w:rFonts w:ascii="Arial" w:hAnsi="Arial" w:cs="Arial"/>
                <w:b/>
                <w:sz w:val="24"/>
                <w:szCs w:val="24"/>
                <w:lang w:val="fr-FR"/>
              </w:rPr>
              <w:t>livrare</w:t>
            </w:r>
            <w:proofErr w:type="spellEnd"/>
            <w:r w:rsidRPr="00415B80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: </w:t>
            </w:r>
            <w:r w:rsidR="00297F64" w:rsidRPr="00297F64">
              <w:rPr>
                <w:rFonts w:ascii="Arial" w:hAnsi="Arial" w:cs="Arial"/>
                <w:sz w:val="24"/>
                <w:szCs w:val="24"/>
                <w:lang w:val="ro-RO"/>
              </w:rPr>
              <w:t xml:space="preserve">sediul  achizitorului Universitatea </w:t>
            </w:r>
            <w:r w:rsidR="00297F64">
              <w:rPr>
                <w:rFonts w:ascii="Arial" w:hAnsi="Arial" w:cs="Arial"/>
                <w:sz w:val="24"/>
                <w:szCs w:val="24"/>
                <w:lang w:val="ro-RO"/>
              </w:rPr>
              <w:t>„</w:t>
            </w:r>
            <w:r w:rsidR="00297F64" w:rsidRPr="00297F64">
              <w:rPr>
                <w:rFonts w:ascii="Arial" w:hAnsi="Arial" w:cs="Arial"/>
                <w:sz w:val="24"/>
                <w:szCs w:val="24"/>
                <w:lang w:val="ro-RO"/>
              </w:rPr>
              <w:t>1 Decembrie 1918</w:t>
            </w:r>
            <w:r w:rsidR="00297F64">
              <w:rPr>
                <w:rFonts w:ascii="Arial" w:hAnsi="Arial" w:cs="Arial"/>
                <w:sz w:val="24"/>
                <w:szCs w:val="24"/>
                <w:lang w:val="ro-RO"/>
              </w:rPr>
              <w:t>”</w:t>
            </w:r>
            <w:r w:rsidR="00297F64" w:rsidRPr="00297F64">
              <w:rPr>
                <w:rFonts w:ascii="Arial" w:hAnsi="Arial" w:cs="Arial"/>
                <w:sz w:val="24"/>
                <w:szCs w:val="24"/>
                <w:lang w:val="ro-RO"/>
              </w:rPr>
              <w:t xml:space="preserve"> din Alba Iulia, str. G. Bethlen, nr. 5, Alba Iulia</w:t>
            </w:r>
          </w:p>
        </w:tc>
      </w:tr>
      <w:tr w:rsidR="00013A94" w:rsidRPr="00681557" w:rsidTr="00945D58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(a) Lucrări                              □     </w:t>
            </w:r>
          </w:p>
        </w:tc>
        <w:tc>
          <w:tcPr>
            <w:tcW w:w="3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(b) Produse                                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    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(c) Servicii                 X               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681557" w:rsidTr="00945D58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Execuţie</w:t>
            </w:r>
            <w:proofErr w:type="spellEnd"/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□ Proiectare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execuţie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     □ Realizare prin orice mijloace corespunzătoare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cerinţelor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specificate de  autoritate contractantă                              □ Principala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locaţie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a lucrării</w:t>
            </w:r>
          </w:p>
        </w:tc>
        <w:tc>
          <w:tcPr>
            <w:tcW w:w="3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□ Cumpărare            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□ Leasing     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□ Închiriere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Cump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. în rate  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□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Combinaţii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între ele      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Categoria serviciului 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2A    □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2B   X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681557" w:rsidTr="00945D58">
        <w:trPr>
          <w:trHeight w:val="59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________________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3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F64" w:rsidRPr="00297F64" w:rsidRDefault="00297F64" w:rsidP="00297F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297F64">
              <w:rPr>
                <w:rFonts w:ascii="Arial" w:hAnsi="Arial" w:cs="Arial"/>
                <w:b/>
                <w:sz w:val="24"/>
                <w:szCs w:val="24"/>
                <w:lang w:val="ro-RO"/>
              </w:rPr>
              <w:t>Principalul loc de livrare:</w:t>
            </w:r>
          </w:p>
          <w:p w:rsidR="00013A94" w:rsidRPr="00297F64" w:rsidRDefault="00297F64" w:rsidP="00297F6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00"/>
                <w:lang w:val="ro-RO"/>
              </w:rPr>
            </w:pPr>
            <w:r w:rsidRPr="00297F64">
              <w:rPr>
                <w:rFonts w:ascii="Arial" w:hAnsi="Arial" w:cs="Arial"/>
                <w:sz w:val="24"/>
                <w:szCs w:val="24"/>
                <w:lang w:val="ro-RO"/>
              </w:rPr>
              <w:t>Alba Iulia, str. Gabriel Bethlen, nr. 5, Jud. Alba, CP 510009, Romania în cadrul Universității  “1 DECEMBRIE 1918” din Alba Iulia</w:t>
            </w:r>
          </w:p>
        </w:tc>
      </w:tr>
      <w:tr w:rsidR="00013A94" w:rsidRPr="00681557" w:rsidTr="00945D58"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13A94" w:rsidRPr="00681557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Cod  CPV -----------------</w:t>
            </w:r>
          </w:p>
        </w:tc>
        <w:tc>
          <w:tcPr>
            <w:tcW w:w="3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bCs/>
                <w:spacing w:val="2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Cod   CPV----------------------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pacing w:after="120" w:line="240" w:lineRule="auto"/>
              <w:jc w:val="center"/>
              <w:rPr>
                <w:rFonts w:ascii="Arial" w:hAnsi="Arial" w:cs="Arial"/>
                <w:bCs/>
                <w:spacing w:val="2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bCs/>
                <w:spacing w:val="2"/>
                <w:sz w:val="24"/>
                <w:szCs w:val="24"/>
                <w:lang w:val="ro-RO"/>
              </w:rPr>
              <w:t xml:space="preserve">Cod CPV 55520000-1 </w:t>
            </w:r>
          </w:p>
          <w:p w:rsidR="00013A94" w:rsidRPr="00681557" w:rsidRDefault="00013A94" w:rsidP="00945D58">
            <w:pPr>
              <w:spacing w:after="120" w:line="240" w:lineRule="auto"/>
              <w:jc w:val="center"/>
              <w:rPr>
                <w:rFonts w:ascii="Arial" w:hAnsi="Arial" w:cs="Arial"/>
                <w:bCs/>
                <w:spacing w:val="2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bCs/>
                <w:spacing w:val="2"/>
                <w:sz w:val="24"/>
                <w:szCs w:val="24"/>
                <w:lang w:val="ro-RO"/>
              </w:rPr>
              <w:t xml:space="preserve">Servicii de </w:t>
            </w:r>
            <w:proofErr w:type="spellStart"/>
            <w:r w:rsidRPr="00681557">
              <w:rPr>
                <w:rFonts w:ascii="Arial" w:hAnsi="Arial" w:cs="Arial"/>
                <w:bCs/>
                <w:spacing w:val="2"/>
                <w:sz w:val="24"/>
                <w:szCs w:val="24"/>
                <w:lang w:val="ro-RO"/>
              </w:rPr>
              <w:t>catering</w:t>
            </w:r>
            <w:proofErr w:type="spellEnd"/>
          </w:p>
        </w:tc>
      </w:tr>
      <w:tr w:rsidR="00013A94" w:rsidRPr="00AA1DE6" w:rsidTr="00945D58"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II. 1. 3)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Procedura se finalizează prin: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Contract de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publică 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>X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Încheierea unui acord cadru  □                       </w:t>
            </w:r>
          </w:p>
        </w:tc>
      </w:tr>
      <w:tr w:rsidR="00013A94" w:rsidRPr="00AA1DE6" w:rsidTr="00945D58">
        <w:trPr>
          <w:trHeight w:val="564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II. 1.4) 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Durata contractului de </w:t>
            </w:r>
            <w:proofErr w:type="spellStart"/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>achizi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ţ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>ie</w:t>
            </w:r>
            <w:proofErr w:type="spellEnd"/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publică: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</w:p>
          <w:p w:rsidR="00013A94" w:rsidRPr="00681557" w:rsidRDefault="00013A94" w:rsidP="00297F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Durata în ani sau luni: până la </w:t>
            </w:r>
            <w:r w:rsidR="00297F64">
              <w:rPr>
                <w:rFonts w:ascii="Arial" w:hAnsi="Arial" w:cs="Arial"/>
                <w:sz w:val="24"/>
                <w:szCs w:val="24"/>
                <w:lang w:val="ro-RO"/>
              </w:rPr>
              <w:t>30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0</w:t>
            </w:r>
            <w:r w:rsidR="00297F64">
              <w:rPr>
                <w:rFonts w:ascii="Arial" w:hAnsi="Arial" w:cs="Arial"/>
                <w:sz w:val="24"/>
                <w:szCs w:val="24"/>
                <w:lang w:val="ro-RO"/>
              </w:rPr>
              <w:t>9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.201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5</w:t>
            </w:r>
          </w:p>
        </w:tc>
      </w:tr>
      <w:tr w:rsidR="00013A94" w:rsidRPr="00AA1DE6" w:rsidTr="00945D58">
        <w:trPr>
          <w:trHeight w:val="559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7F64" w:rsidRPr="00681557" w:rsidRDefault="00013A94" w:rsidP="00C93D8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II. 1.5) </w:t>
            </w:r>
            <w:r w:rsidRPr="00C93D88">
              <w:rPr>
                <w:rFonts w:ascii="Arial" w:hAnsi="Arial" w:cs="Arial"/>
                <w:b/>
                <w:sz w:val="24"/>
                <w:szCs w:val="24"/>
                <w:lang w:val="ro-RO"/>
              </w:rPr>
              <w:t>Termenul de prestare</w:t>
            </w:r>
            <w:r w:rsidRPr="00C93D88">
              <w:rPr>
                <w:rFonts w:ascii="Arial" w:hAnsi="Arial" w:cs="Arial"/>
                <w:sz w:val="24"/>
                <w:szCs w:val="24"/>
                <w:lang w:val="ro-RO"/>
              </w:rPr>
              <w:t xml:space="preserve">: </w:t>
            </w:r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 xml:space="preserve">În cursul perioadei de derulare a contractului iar perioadele de </w:t>
            </w:r>
            <w:proofErr w:type="spellStart"/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>de</w:t>
            </w:r>
            <w:r w:rsidR="00AA1DE6">
              <w:rPr>
                <w:rFonts w:ascii="Arial" w:hAnsi="Arial" w:cs="Arial"/>
                <w:sz w:val="24"/>
                <w:szCs w:val="24"/>
                <w:lang w:val="ro-RO"/>
              </w:rPr>
              <w:t>sfăşurare</w:t>
            </w:r>
            <w:proofErr w:type="spellEnd"/>
            <w:r w:rsidR="00AA1DE6">
              <w:rPr>
                <w:rFonts w:ascii="Arial" w:hAnsi="Arial" w:cs="Arial"/>
                <w:sz w:val="24"/>
                <w:szCs w:val="24"/>
                <w:lang w:val="ro-RO"/>
              </w:rPr>
              <w:t xml:space="preserve"> (în număr de maximum 6</w:t>
            </w:r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>) și numărul de</w:t>
            </w:r>
            <w:r w:rsidR="00AA1DE6">
              <w:rPr>
                <w:rFonts w:ascii="Arial" w:hAnsi="Arial" w:cs="Arial"/>
                <w:sz w:val="24"/>
                <w:szCs w:val="24"/>
                <w:lang w:val="ro-RO"/>
              </w:rPr>
              <w:t xml:space="preserve"> participanți (total maximum 156</w:t>
            </w:r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 xml:space="preserve">) vor fi comunicate prestatorului de către achizitor cu cel </w:t>
            </w:r>
            <w:proofErr w:type="spellStart"/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>puţin</w:t>
            </w:r>
            <w:proofErr w:type="spellEnd"/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 xml:space="preserve"> 3 zile lucrătoare anterior evenimentului.. </w:t>
            </w:r>
          </w:p>
        </w:tc>
      </w:tr>
      <w:tr w:rsidR="00013A94" w:rsidRPr="00AA1DE6" w:rsidTr="00945D58">
        <w:trPr>
          <w:trHeight w:val="312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II.1.6) </w:t>
            </w:r>
            <w:proofErr w:type="spellStart"/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>Informaţii</w:t>
            </w:r>
            <w:proofErr w:type="spellEnd"/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privind acordul cadru: - nu este cazul</w:t>
            </w:r>
          </w:p>
        </w:tc>
      </w:tr>
      <w:tr w:rsidR="00013A94" w:rsidRPr="00AA1DE6" w:rsidTr="00945D58">
        <w:trPr>
          <w:trHeight w:val="874"/>
        </w:trPr>
        <w:tc>
          <w:tcPr>
            <w:tcW w:w="4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Acordul cadru cu mai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mulţi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operatori nr. □□□ sau, dacă este cazul, nr. □□□ maxim al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participanţilor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la acordul cadru vizat.</w:t>
            </w:r>
          </w:p>
        </w:tc>
        <w:tc>
          <w:tcPr>
            <w:tcW w:w="5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Acordul cadru cu un singur operator □</w:t>
            </w:r>
          </w:p>
        </w:tc>
      </w:tr>
      <w:tr w:rsidR="00013A94" w:rsidRPr="00AA1DE6" w:rsidTr="00945D58">
        <w:trPr>
          <w:trHeight w:val="348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Durata acordului cadru :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Durata în ani □□ sau luni □□□</w:t>
            </w:r>
          </w:p>
        </w:tc>
      </w:tr>
      <w:tr w:rsidR="00013A94" w:rsidRPr="00AA1DE6" w:rsidTr="00945D58"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Posibilitatea de a relua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competiţia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cu semnatarii acordului cadru   da □  nu □</w:t>
            </w:r>
          </w:p>
        </w:tc>
      </w:tr>
      <w:tr w:rsidR="00013A94" w:rsidRPr="00681557" w:rsidTr="00945D58">
        <w:trPr>
          <w:trHeight w:val="987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II.1.6) 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Divizare pe loturi     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   da □                              nu 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X 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                     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>Ofertele se depun pe: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Un singur lot                      Unul sau mai multe                             Toate loturile </w:t>
            </w:r>
          </w:p>
          <w:p w:rsidR="00013A94" w:rsidRPr="00681557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Alte </w:t>
            </w:r>
            <w:proofErr w:type="spellStart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>informaţii</w:t>
            </w:r>
            <w:proofErr w:type="spellEnd"/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referitoare la loturi: .................................-.......................................</w:t>
            </w:r>
          </w:p>
        </w:tc>
      </w:tr>
      <w:tr w:rsidR="00013A94" w:rsidRPr="00681557" w:rsidTr="00945D58">
        <w:trPr>
          <w:trHeight w:val="368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681557" w:rsidRDefault="00013A94" w:rsidP="00945D58">
            <w:pPr>
              <w:snapToGrid w:val="0"/>
              <w:spacing w:after="0" w:line="240" w:lineRule="auto"/>
              <w:ind w:left="-108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II.1.7) 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>Oferte alternative sunt  acceptate</w:t>
            </w:r>
            <w:r w:rsidRPr="00681557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    DA □                             NU </w:t>
            </w:r>
            <w:r w:rsidRPr="00681557">
              <w:rPr>
                <w:rFonts w:ascii="Arial" w:hAnsi="Arial" w:cs="Arial"/>
                <w:b/>
                <w:sz w:val="24"/>
                <w:szCs w:val="24"/>
                <w:lang w:val="ro-RO"/>
              </w:rPr>
              <w:t>X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II.2) </w:t>
      </w:r>
      <w:r w:rsidRPr="00700703">
        <w:rPr>
          <w:rFonts w:ascii="Arial" w:hAnsi="Arial" w:cs="Arial"/>
          <w:b/>
          <w:sz w:val="24"/>
          <w:szCs w:val="24"/>
          <w:lang w:val="ro-RO"/>
        </w:rPr>
        <w:t>Cantitatea sau scopul contractului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42"/>
        <w:gridCol w:w="7036"/>
      </w:tblGrid>
      <w:tr w:rsidR="00013A94" w:rsidRPr="00AA1DE6" w:rsidTr="00945D58">
        <w:trPr>
          <w:trHeight w:val="4603"/>
        </w:trPr>
        <w:tc>
          <w:tcPr>
            <w:tcW w:w="10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II.2.1) Total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prestaţii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servicii </w:t>
            </w:r>
          </w:p>
          <w:p w:rsidR="00013A94" w:rsidRPr="00732D7B" w:rsidRDefault="00013A94" w:rsidP="00C93D8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 xml:space="preserve">Se vor </w:t>
            </w:r>
            <w:proofErr w:type="spellStart"/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>achizi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ţ</w:t>
            </w:r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>iona</w:t>
            </w:r>
            <w:proofErr w:type="spellEnd"/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="00C93D88" w:rsidRPr="00681557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"</w:t>
            </w:r>
            <w:r w:rsidR="00C93D88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Servicii </w:t>
            </w:r>
            <w:proofErr w:type="spellStart"/>
            <w:r w:rsidR="00C93D88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catering</w:t>
            </w:r>
            <w:proofErr w:type="spellEnd"/>
            <w:r w:rsidR="00C93D88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conferințe module de cercetare</w:t>
            </w:r>
            <w:r w:rsidR="00C93D88" w:rsidRPr="00297F64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”</w:t>
            </w:r>
            <w:r w:rsidR="00C93D88" w:rsidRPr="00681557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 xml:space="preserve"> </w:t>
            </w:r>
            <w:r w:rsidR="00C93D88" w:rsidRPr="00681557">
              <w:rPr>
                <w:rFonts w:ascii="Arial" w:hAnsi="Arial" w:cs="Arial"/>
                <w:i/>
                <w:sz w:val="24"/>
                <w:szCs w:val="24"/>
                <w:lang w:val="ro-RO"/>
              </w:rPr>
              <w:t>în cadrul proiectului cu titlul</w:t>
            </w:r>
            <w:r w:rsidR="00C93D88" w:rsidRPr="00681557"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 xml:space="preserve"> </w:t>
            </w:r>
            <w:r w:rsidR="00C93D88" w:rsidRPr="00681557">
              <w:rPr>
                <w:rFonts w:ascii="Arial" w:hAnsi="Arial" w:cs="Arial"/>
                <w:sz w:val="24"/>
                <w:szCs w:val="24"/>
                <w:lang w:val="ro-RO"/>
              </w:rPr>
              <w:t>“</w:t>
            </w:r>
            <w:r w:rsidR="00C93D88" w:rsidRPr="00C93D88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: „Doctorat European de Calitate - EURODOC”, Nr. identificare contract: POSDRU/187/1.5/S/155450 </w:t>
            </w:r>
            <w:r w:rsidRPr="00732D7B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ro-RO"/>
              </w:rPr>
              <w:t>"</w:t>
            </w:r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Asigurare masă </w:t>
            </w:r>
            <w:proofErr w:type="spellStart"/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>participan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ţ</w:t>
            </w:r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>i</w:t>
            </w:r>
            <w:proofErr w:type="spellEnd"/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evenimente de lansare laboratoare didactice </w:t>
            </w:r>
            <w:proofErr w:type="spellStart"/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ziua </w:t>
            </w:r>
            <w:proofErr w:type="spellStart"/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>porţilor</w:t>
            </w:r>
            <w:proofErr w:type="spellEnd"/>
            <w:r w:rsidRPr="00732D7B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deschise" </w:t>
            </w:r>
          </w:p>
          <w:p w:rsidR="00013A94" w:rsidRPr="00732D7B" w:rsidRDefault="00013A94" w:rsidP="00945D58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 xml:space="preserve">Numărul </w:t>
            </w:r>
            <w:proofErr w:type="spellStart"/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>participan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ţ</w:t>
            </w:r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>ilor</w:t>
            </w:r>
            <w:proofErr w:type="spellEnd"/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 xml:space="preserve"> la </w:t>
            </w:r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>evenimente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 xml:space="preserve">maximum </w:t>
            </w:r>
            <w:r w:rsidR="00AA1DE6">
              <w:rPr>
                <w:rFonts w:ascii="Arial" w:hAnsi="Arial" w:cs="Arial"/>
                <w:sz w:val="24"/>
                <w:szCs w:val="24"/>
                <w:lang w:val="ro-RO"/>
              </w:rPr>
              <w:t>156</w:t>
            </w:r>
            <w:r w:rsidR="00C93D88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>de persoane</w:t>
            </w:r>
            <w:r w:rsidR="00E37677">
              <w:rPr>
                <w:rFonts w:ascii="Arial" w:hAnsi="Arial" w:cs="Arial"/>
                <w:sz w:val="24"/>
                <w:szCs w:val="24"/>
                <w:lang w:val="ro-RO"/>
              </w:rPr>
              <w:t xml:space="preserve"> de-</w:t>
            </w:r>
            <w:r w:rsidR="00AA1DE6">
              <w:rPr>
                <w:rFonts w:ascii="Arial" w:hAnsi="Arial" w:cs="Arial"/>
                <w:sz w:val="24"/>
                <w:szCs w:val="24"/>
                <w:lang w:val="ro-RO"/>
              </w:rPr>
              <w:t>a lungul contractului, maximum 2</w:t>
            </w:r>
            <w:r w:rsidR="00874476">
              <w:rPr>
                <w:rFonts w:ascii="Arial" w:hAnsi="Arial" w:cs="Arial"/>
                <w:sz w:val="24"/>
                <w:szCs w:val="24"/>
                <w:lang w:val="ro-RO"/>
              </w:rPr>
              <w:t>6</w:t>
            </w:r>
            <w:r w:rsidR="00E37677">
              <w:rPr>
                <w:rFonts w:ascii="Arial" w:hAnsi="Arial" w:cs="Arial"/>
                <w:sz w:val="24"/>
                <w:szCs w:val="24"/>
                <w:lang w:val="ro-RO"/>
              </w:rPr>
              <w:t xml:space="preserve"> de persoane pe fiecare eveniment</w:t>
            </w:r>
            <w:r w:rsidRPr="00732D7B">
              <w:rPr>
                <w:rFonts w:ascii="Arial" w:hAnsi="Arial" w:cs="Arial"/>
                <w:sz w:val="24"/>
                <w:szCs w:val="24"/>
                <w:lang w:val="ro-RO"/>
              </w:rPr>
              <w:t>.</w:t>
            </w:r>
          </w:p>
          <w:p w:rsidR="00013A94" w:rsidRPr="00700703" w:rsidRDefault="00013A94" w:rsidP="00945D58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Descrierea serviciilor este prezentată în mod detaliat în Caietul de Sarcini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ataşat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la prezenta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documentaţie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atribuire. Nu se </w:t>
            </w:r>
            <w:r w:rsidRPr="00BF1F06">
              <w:rPr>
                <w:rFonts w:ascii="Arial" w:hAnsi="Arial" w:cs="Arial"/>
                <w:sz w:val="24"/>
                <w:szCs w:val="24"/>
                <w:lang w:val="ro-RO"/>
              </w:rPr>
              <w:t xml:space="preserve">acceptă ofertă </w:t>
            </w:r>
            <w:proofErr w:type="spellStart"/>
            <w:r w:rsidRPr="00BF1F06">
              <w:rPr>
                <w:rFonts w:ascii="Arial" w:hAnsi="Arial" w:cs="Arial"/>
                <w:sz w:val="24"/>
                <w:szCs w:val="24"/>
                <w:lang w:val="ro-RO"/>
              </w:rPr>
              <w:t>parţială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, se acceptă doar ofertă integrală pentru întreaga cantitate de servicii.</w:t>
            </w:r>
          </w:p>
        </w:tc>
      </w:tr>
      <w:tr w:rsidR="00013A94" w:rsidRPr="00AA1DE6" w:rsidTr="00945D58">
        <w:trPr>
          <w:trHeight w:val="817"/>
        </w:trPr>
        <w:tc>
          <w:tcPr>
            <w:tcW w:w="10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AA1DE6" w:rsidRDefault="00013A94" w:rsidP="00AA1DE6">
            <w:pPr>
              <w:pStyle w:val="DefaultText1"/>
              <w:snapToGrid w:val="0"/>
              <w:jc w:val="both"/>
              <w:rPr>
                <w:rFonts w:ascii="Arial" w:hAnsi="Arial" w:cs="Arial"/>
                <w:lang w:val="ro-RO"/>
              </w:rPr>
            </w:pPr>
            <w:r w:rsidRPr="00AA1DE6">
              <w:rPr>
                <w:rFonts w:ascii="Arial" w:hAnsi="Arial" w:cs="Arial"/>
                <w:lang w:val="ro-RO"/>
              </w:rPr>
              <w:lastRenderedPageBreak/>
              <w:t xml:space="preserve">II.2.2) </w:t>
            </w:r>
            <w:r w:rsidRPr="00AA1DE6">
              <w:rPr>
                <w:rFonts w:ascii="Arial" w:hAnsi="Arial" w:cs="Arial"/>
                <w:b/>
                <w:lang w:val="ro-RO"/>
              </w:rPr>
              <w:t>Valoarea estimată</w:t>
            </w:r>
            <w:r w:rsidRPr="00AA1DE6">
              <w:rPr>
                <w:rFonts w:ascii="Arial" w:hAnsi="Arial" w:cs="Arial"/>
                <w:lang w:val="ro-RO"/>
              </w:rPr>
              <w:t xml:space="preserve"> a contractului este de </w:t>
            </w:r>
            <w:r w:rsidR="00AA1DE6" w:rsidRPr="00AA1DE6">
              <w:rPr>
                <w:rFonts w:ascii="Arial" w:hAnsi="Arial" w:cs="Arial"/>
                <w:lang w:val="ro-RO"/>
              </w:rPr>
              <w:t>5977.92</w:t>
            </w:r>
            <w:r w:rsidRPr="00AA1DE6">
              <w:rPr>
                <w:rFonts w:ascii="Arial" w:hAnsi="Arial" w:cs="Arial"/>
                <w:bCs/>
                <w:iCs/>
                <w:noProof/>
                <w:szCs w:val="24"/>
                <w:lang w:val="ro-RO"/>
              </w:rPr>
              <w:t xml:space="preserve"> lei, fără T.V.A., adica </w:t>
            </w:r>
            <w:r w:rsidR="00AA1DE6" w:rsidRPr="00AA1DE6">
              <w:rPr>
                <w:rFonts w:ascii="Arial" w:hAnsi="Arial" w:cs="Arial"/>
                <w:bCs/>
                <w:iCs/>
                <w:noProof/>
                <w:szCs w:val="24"/>
                <w:lang w:val="ro-RO"/>
              </w:rPr>
              <w:t>1352</w:t>
            </w:r>
            <w:r w:rsidRPr="00AA1DE6">
              <w:rPr>
                <w:rFonts w:ascii="Arial" w:hAnsi="Arial" w:cs="Arial"/>
                <w:bCs/>
                <w:iCs/>
                <w:noProof/>
                <w:szCs w:val="24"/>
                <w:lang w:val="ro-RO"/>
              </w:rPr>
              <w:t>,</w:t>
            </w:r>
            <w:r w:rsidR="00E37677" w:rsidRPr="00AA1DE6">
              <w:rPr>
                <w:rFonts w:ascii="Arial" w:hAnsi="Arial" w:cs="Arial"/>
                <w:bCs/>
                <w:iCs/>
                <w:noProof/>
                <w:szCs w:val="24"/>
                <w:lang w:val="ro-RO"/>
              </w:rPr>
              <w:t>0</w:t>
            </w:r>
            <w:r w:rsidR="00AA1DE6" w:rsidRPr="00AA1DE6">
              <w:rPr>
                <w:rFonts w:ascii="Arial" w:hAnsi="Arial" w:cs="Arial"/>
                <w:bCs/>
                <w:iCs/>
                <w:noProof/>
                <w:szCs w:val="24"/>
                <w:lang w:val="ro-RO"/>
              </w:rPr>
              <w:t>4</w:t>
            </w:r>
            <w:r w:rsidRPr="00AA1DE6">
              <w:rPr>
                <w:rFonts w:ascii="Arial" w:hAnsi="Arial" w:cs="Arial"/>
                <w:bCs/>
                <w:iCs/>
                <w:noProof/>
                <w:szCs w:val="24"/>
                <w:lang w:val="ro-RO"/>
              </w:rPr>
              <w:t xml:space="preserve"> Euro </w:t>
            </w:r>
            <w:r w:rsidRPr="00AA1DE6">
              <w:rPr>
                <w:rFonts w:ascii="Arial" w:hAnsi="Arial" w:cs="Arial"/>
                <w:bCs/>
                <w:szCs w:val="24"/>
                <w:lang w:val="ro-RO"/>
              </w:rPr>
              <w:t>(</w:t>
            </w:r>
            <w:r w:rsidRPr="00AA1DE6">
              <w:rPr>
                <w:rFonts w:ascii="Arial" w:hAnsi="Arial" w:cs="Arial"/>
                <w:i/>
                <w:szCs w:val="24"/>
                <w:lang w:val="ro-RO"/>
              </w:rPr>
              <w:t>1 Euro = 4.4</w:t>
            </w:r>
            <w:r w:rsidR="00E37677" w:rsidRPr="00AA1DE6">
              <w:rPr>
                <w:rFonts w:ascii="Arial" w:hAnsi="Arial" w:cs="Arial"/>
                <w:i/>
                <w:szCs w:val="24"/>
                <w:lang w:val="ro-RO"/>
              </w:rPr>
              <w:t>214</w:t>
            </w:r>
            <w:r w:rsidRPr="00AA1DE6">
              <w:rPr>
                <w:rFonts w:ascii="Arial" w:hAnsi="Arial" w:cs="Arial"/>
                <w:i/>
                <w:szCs w:val="24"/>
                <w:lang w:val="ro-RO"/>
              </w:rPr>
              <w:t xml:space="preserve"> RON, conform curs BNR din data de 23.0</w:t>
            </w:r>
            <w:r w:rsidR="00E37677" w:rsidRPr="00AA1DE6">
              <w:rPr>
                <w:rFonts w:ascii="Arial" w:hAnsi="Arial" w:cs="Arial"/>
                <w:i/>
                <w:szCs w:val="24"/>
                <w:lang w:val="ro-RO"/>
              </w:rPr>
              <w:t>7</w:t>
            </w:r>
            <w:r w:rsidRPr="00AA1DE6">
              <w:rPr>
                <w:rFonts w:ascii="Arial" w:hAnsi="Arial" w:cs="Arial"/>
                <w:i/>
                <w:szCs w:val="24"/>
                <w:lang w:val="ro-RO"/>
              </w:rPr>
              <w:t>.2015)</w:t>
            </w:r>
            <w:r w:rsidRPr="00AA1DE6">
              <w:rPr>
                <w:rFonts w:ascii="Arial" w:hAnsi="Arial" w:cs="Arial"/>
                <w:szCs w:val="24"/>
                <w:lang w:val="ro-RO"/>
              </w:rPr>
              <w:t xml:space="preserve">, respectiv </w:t>
            </w:r>
            <w:r w:rsidR="00AA1DE6" w:rsidRPr="00AA1DE6">
              <w:rPr>
                <w:rFonts w:ascii="Arial" w:hAnsi="Arial" w:cs="Arial"/>
                <w:szCs w:val="24"/>
                <w:lang w:val="ro-RO"/>
              </w:rPr>
              <w:t>6515,93</w:t>
            </w:r>
            <w:r w:rsidRPr="00AA1DE6">
              <w:rPr>
                <w:rFonts w:ascii="Arial" w:hAnsi="Arial" w:cs="Arial"/>
                <w:bCs/>
                <w:iCs/>
                <w:noProof/>
                <w:szCs w:val="24"/>
                <w:lang w:val="ro-RO"/>
              </w:rPr>
              <w:t xml:space="preserve"> </w:t>
            </w:r>
            <w:r w:rsidRPr="00AA1DE6">
              <w:rPr>
                <w:rFonts w:ascii="Arial" w:hAnsi="Arial" w:cs="Arial"/>
                <w:szCs w:val="24"/>
                <w:lang w:val="ro-RO"/>
              </w:rPr>
              <w:t>lei valoare cu TVA inclusă.</w:t>
            </w:r>
          </w:p>
        </w:tc>
      </w:tr>
      <w:tr w:rsidR="00013A94" w:rsidRPr="00700703" w:rsidTr="00945D58">
        <w:trPr>
          <w:trHeight w:val="372"/>
        </w:trPr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AA1DE6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AA1DE6">
              <w:rPr>
                <w:rFonts w:ascii="Arial" w:hAnsi="Arial" w:cs="Arial"/>
                <w:sz w:val="24"/>
                <w:szCs w:val="24"/>
                <w:lang w:val="ro-RO"/>
              </w:rPr>
              <w:t xml:space="preserve">II.2.3) </w:t>
            </w:r>
            <w:proofErr w:type="spellStart"/>
            <w:r w:rsidRPr="00AA1DE6">
              <w:rPr>
                <w:rFonts w:ascii="Arial" w:hAnsi="Arial" w:cs="Arial"/>
                <w:sz w:val="24"/>
                <w:szCs w:val="24"/>
                <w:lang w:val="ro-RO"/>
              </w:rPr>
              <w:t>Opţiuni</w:t>
            </w:r>
            <w:proofErr w:type="spellEnd"/>
          </w:p>
        </w:tc>
        <w:tc>
          <w:tcPr>
            <w:tcW w:w="7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AA1DE6" w:rsidRDefault="00013A94" w:rsidP="00945D58">
            <w:pPr>
              <w:snapToGrid w:val="0"/>
              <w:spacing w:after="0" w:line="240" w:lineRule="auto"/>
              <w:ind w:left="24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AA1DE6">
              <w:rPr>
                <w:rFonts w:ascii="Arial" w:hAnsi="Arial" w:cs="Arial"/>
                <w:sz w:val="24"/>
                <w:szCs w:val="24"/>
                <w:lang w:val="ro-RO"/>
              </w:rPr>
              <w:t xml:space="preserve">da □          nu </w:t>
            </w:r>
            <w:r w:rsidRPr="00AA1DE6">
              <w:rPr>
                <w:rFonts w:ascii="Arial" w:hAnsi="Arial" w:cs="Arial"/>
                <w:b/>
                <w:sz w:val="24"/>
                <w:szCs w:val="24"/>
                <w:lang w:val="ro-RO"/>
              </w:rPr>
              <w:t>X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114935" simplePos="0" relativeHeight="251660288" behindDoc="0" locked="0" layoutInCell="1" allowOverlap="1">
                <wp:simplePos x="0" y="0"/>
                <wp:positionH relativeFrom="margin">
                  <wp:posOffset>-71755</wp:posOffset>
                </wp:positionH>
                <wp:positionV relativeFrom="paragraph">
                  <wp:posOffset>214630</wp:posOffset>
                </wp:positionV>
                <wp:extent cx="6516370" cy="729615"/>
                <wp:effectExtent l="4445" t="3810" r="3810" b="0"/>
                <wp:wrapSquare wrapText="largest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729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980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350"/>
                              <w:gridCol w:w="630"/>
                            </w:tblGrid>
                            <w:tr w:rsidR="00013A94" w:rsidRPr="00AA1DE6">
                              <w:trPr>
                                <w:trHeight w:val="980"/>
                              </w:trPr>
                              <w:tc>
                                <w:tcPr>
                                  <w:tcW w:w="10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013A94" w:rsidRPr="009E5122" w:rsidRDefault="00013A94" w:rsidP="00B00F13">
                                  <w:pPr>
                                    <w:snapToGrid w:val="0"/>
                                    <w:spacing w:after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</w:pPr>
                                  <w:r w:rsidRPr="0032642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III</w:t>
                                  </w:r>
                                  <w:r w:rsidRPr="0032642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.1 </w:t>
                                  </w:r>
                                  <w:r w:rsidRPr="009E51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Alte </w:t>
                                  </w:r>
                                  <w:proofErr w:type="spellStart"/>
                                  <w:r w:rsidRPr="009E51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  <w:t>condiţii</w:t>
                                  </w:r>
                                  <w:proofErr w:type="spellEnd"/>
                                  <w:r w:rsidRPr="009E51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particulare referitoare la contract (după caz)  </w:t>
                                  </w:r>
                                </w:p>
                                <w:p w:rsidR="00013A94" w:rsidRPr="009E5122" w:rsidRDefault="00013A94" w:rsidP="00A6186F">
                                  <w:pPr>
                                    <w:snapToGrid w:val="0"/>
                                    <w:spacing w:after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</w:pPr>
                                  <w:r w:rsidRPr="009E51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  <w:t>III.1.1. Contract rezervat  (daca DA scurtă descriere )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            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DA   □     NU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ro-RO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        </w:t>
                                  </w:r>
                                </w:p>
                                <w:p w:rsidR="00013A94" w:rsidRPr="00326421" w:rsidRDefault="00013A94" w:rsidP="00B00F13">
                                  <w:pPr>
                                    <w:spacing w:after="0"/>
                                    <w:rPr>
                                      <w:b/>
                                      <w:lang w:val="ro-RO"/>
                                    </w:rPr>
                                  </w:pPr>
                                  <w:r w:rsidRPr="009E51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III.1.2. Altele (daca DA, </w:t>
                                  </w:r>
                                  <w:proofErr w:type="spellStart"/>
                                  <w:r w:rsidRPr="009E51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  <w:t>descrieţi</w:t>
                                  </w:r>
                                  <w:proofErr w:type="spellEnd"/>
                                  <w:r w:rsidRPr="009E512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ro-RO"/>
                                    </w:rPr>
                                    <w:t>)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                                                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DA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□      NU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ro-RO"/>
                                    </w:rPr>
                                    <w:t>X</w:t>
                                  </w:r>
                                  <w:r w:rsidRPr="009E512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                         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013A94" w:rsidRPr="00326421" w:rsidRDefault="00013A94">
                                  <w:pPr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</w:pPr>
                                  <w:r w:rsidRPr="00326421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</w:t>
                                  </w:r>
                                  <w:r w:rsidRPr="00326421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                </w:t>
                                  </w:r>
                                </w:p>
                                <w:p w:rsidR="00013A94" w:rsidRPr="00326421" w:rsidRDefault="00013A9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</w:pPr>
                                </w:p>
                                <w:p w:rsidR="00013A94" w:rsidRPr="00326421" w:rsidRDefault="00013A9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3A94" w:rsidRPr="00326421" w:rsidRDefault="00013A94" w:rsidP="00013A94">
                            <w:pPr>
                              <w:rPr>
                                <w:lang w:val="ro-RO"/>
                              </w:rPr>
                            </w:pPr>
                            <w:r w:rsidRPr="00326421">
                              <w:rPr>
                                <w:lang w:val="ro-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.65pt;margin-top:16.9pt;width:513.1pt;height:57.45pt;z-index:251660288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10980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350"/>
                        <w:gridCol w:w="630"/>
                      </w:tblGrid>
                      <w:tr w:rsidR="00013A94" w:rsidRPr="00AA1DE6">
                        <w:trPr>
                          <w:trHeight w:val="980"/>
                        </w:trPr>
                        <w:tc>
                          <w:tcPr>
                            <w:tcW w:w="10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013A94" w:rsidRPr="009E5122" w:rsidRDefault="00013A94" w:rsidP="00B00F13">
                            <w:pPr>
                              <w:snapToGrid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32642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FR"/>
                              </w:rPr>
                              <w:t>III</w:t>
                            </w:r>
                            <w:r w:rsidRPr="0032642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 xml:space="preserve">.1 </w:t>
                            </w:r>
                            <w:r w:rsidRPr="009E512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  <w:t xml:space="preserve">Alte </w:t>
                            </w:r>
                            <w:proofErr w:type="spellStart"/>
                            <w:r w:rsidRPr="009E512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  <w:t>condiţii</w:t>
                            </w:r>
                            <w:proofErr w:type="spellEnd"/>
                            <w:r w:rsidRPr="009E512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  <w:t xml:space="preserve"> particulare referitoare la contract (după caz)  </w:t>
                            </w:r>
                          </w:p>
                          <w:p w:rsidR="00013A94" w:rsidRPr="009E5122" w:rsidRDefault="00013A94" w:rsidP="00A6186F">
                            <w:pPr>
                              <w:snapToGrid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9E512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  <w:t>III.1.1. Contract rezervat  (daca DA scurtă descriere )</w:t>
                            </w:r>
                            <w:r w:rsidRPr="009E512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             </w:t>
                            </w:r>
                            <w:r w:rsidRPr="009E512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DA   □     NU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o-RO"/>
                              </w:rPr>
                              <w:t xml:space="preserve"> </w:t>
                            </w:r>
                            <w:r w:rsidRPr="009E512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o-RO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         </w:t>
                            </w:r>
                          </w:p>
                          <w:p w:rsidR="00013A94" w:rsidRPr="00326421" w:rsidRDefault="00013A94" w:rsidP="00B00F13">
                            <w:pPr>
                              <w:spacing w:after="0"/>
                              <w:rPr>
                                <w:b/>
                                <w:lang w:val="ro-RO"/>
                              </w:rPr>
                            </w:pPr>
                            <w:r w:rsidRPr="009E512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  <w:t xml:space="preserve">III.1.2. Altele (daca DA, </w:t>
                            </w:r>
                            <w:proofErr w:type="spellStart"/>
                            <w:r w:rsidRPr="009E512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  <w:t>descrieţi</w:t>
                            </w:r>
                            <w:proofErr w:type="spellEnd"/>
                            <w:r w:rsidRPr="009E512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ro-RO"/>
                              </w:rPr>
                              <w:t>)</w:t>
                            </w:r>
                            <w:r w:rsidRPr="009E512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                                                 </w:t>
                            </w:r>
                            <w:r w:rsidRPr="009E512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DA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</w:t>
                            </w:r>
                            <w:r w:rsidRPr="009E512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□      NU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o-RO"/>
                              </w:rPr>
                              <w:t xml:space="preserve"> </w:t>
                            </w:r>
                            <w:r w:rsidRPr="009E512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o-RO"/>
                              </w:rPr>
                              <w:t>X</w:t>
                            </w:r>
                            <w:r w:rsidRPr="009E512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                          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:rsidR="00013A94" w:rsidRPr="00326421" w:rsidRDefault="00013A94">
                            <w:pPr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32642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ro-RO"/>
                              </w:rPr>
                              <w:t xml:space="preserve">  </w:t>
                            </w:r>
                            <w:r w:rsidRPr="0032642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                 </w:t>
                            </w:r>
                          </w:p>
                          <w:p w:rsidR="00013A94" w:rsidRPr="00326421" w:rsidRDefault="00013A9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</w:p>
                          <w:p w:rsidR="00013A94" w:rsidRPr="00326421" w:rsidRDefault="00013A9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</w:pPr>
                          </w:p>
                        </w:tc>
                      </w:tr>
                    </w:tbl>
                    <w:p w:rsidR="00013A94" w:rsidRPr="00326421" w:rsidRDefault="00013A94" w:rsidP="00013A94">
                      <w:pPr>
                        <w:rPr>
                          <w:lang w:val="ro-RO"/>
                        </w:rPr>
                      </w:pPr>
                      <w:r w:rsidRPr="00326421">
                        <w:rPr>
                          <w:lang w:val="ro-RO"/>
                        </w:rP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Pr="00700703">
        <w:rPr>
          <w:rFonts w:ascii="Arial" w:hAnsi="Arial" w:cs="Arial"/>
          <w:sz w:val="24"/>
          <w:szCs w:val="24"/>
          <w:lang w:val="ro-RO"/>
        </w:rPr>
        <w:t xml:space="preserve">III. </w:t>
      </w:r>
      <w:proofErr w:type="spellStart"/>
      <w:r w:rsidRPr="00700703">
        <w:rPr>
          <w:rFonts w:ascii="Arial" w:hAnsi="Arial" w:cs="Arial"/>
          <w:b/>
          <w:sz w:val="24"/>
          <w:szCs w:val="24"/>
          <w:lang w:val="ro-RO"/>
        </w:rPr>
        <w:t>Condiţii</w:t>
      </w:r>
      <w:proofErr w:type="spellEnd"/>
      <w:r w:rsidRPr="00700703">
        <w:rPr>
          <w:rFonts w:ascii="Arial" w:hAnsi="Arial" w:cs="Arial"/>
          <w:b/>
          <w:sz w:val="24"/>
          <w:szCs w:val="24"/>
          <w:lang w:val="ro-RO"/>
        </w:rPr>
        <w:t xml:space="preserve"> specifice contractului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</w:p>
    <w:p w:rsidR="00013A94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IV: </w:t>
      </w:r>
      <w:r w:rsidRPr="00700703">
        <w:rPr>
          <w:rFonts w:ascii="Arial" w:hAnsi="Arial" w:cs="Arial"/>
          <w:b/>
          <w:sz w:val="24"/>
          <w:szCs w:val="24"/>
          <w:lang w:val="ro-RO"/>
        </w:rPr>
        <w:t>PROCEDURA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361"/>
        <w:gridCol w:w="5942"/>
      </w:tblGrid>
      <w:tr w:rsidR="00013A94" w:rsidRPr="00700703" w:rsidTr="00945D58">
        <w:trPr>
          <w:trHeight w:val="377"/>
        </w:trPr>
        <w:tc>
          <w:tcPr>
            <w:tcW w:w="10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IV.1)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Procedura selectată</w:t>
            </w:r>
          </w:p>
        </w:tc>
      </w:tr>
      <w:tr w:rsidR="00013A94" w:rsidRPr="00700703" w:rsidTr="00945D58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Licitaţie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deschisă                            □                 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Licitaţie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restrânsă                           □                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Licitaţie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restrânsă accelerată          □               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Dialog competitiv                           □             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Negociere cu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anunţ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participare       □       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Negociere fără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anunţ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participare     □                                                       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directă                                X      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10303"/>
      </w:tblGrid>
      <w:tr w:rsidR="00013A94" w:rsidRPr="00700703" w:rsidTr="00945D58">
        <w:tc>
          <w:tcPr>
            <w:tcW w:w="10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IV.2)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Etapa finală de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licitaţie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electronică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DA              NU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X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Daca DA,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informaţii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adiţionale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despre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licitaţia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electronică: -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10303"/>
      </w:tblGrid>
      <w:tr w:rsidR="00013A94" w:rsidRPr="00700703" w:rsidTr="00945D58">
        <w:tc>
          <w:tcPr>
            <w:tcW w:w="10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IV.3.)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Legislaţia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aplicată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: </w:t>
            </w:r>
          </w:p>
          <w:p w:rsidR="00013A94" w:rsidRPr="00700703" w:rsidRDefault="00013A94" w:rsidP="00013A94">
            <w:pPr>
              <w:numPr>
                <w:ilvl w:val="0"/>
                <w:numId w:val="13"/>
              </w:numPr>
              <w:pBdr>
                <w:top w:val="single" w:sz="4" w:space="1" w:color="000000"/>
                <w:left w:val="single" w:sz="4" w:space="22" w:color="000000"/>
                <w:bottom w:val="single" w:sz="4" w:space="1" w:color="000000"/>
                <w:right w:val="single" w:sz="4" w:space="0" w:color="000000"/>
              </w:pBd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Ordonanţa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urgenţă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a Guvernului nr. 34/2006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privind atribuirea contractelor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publică, a contractelor de concesiune de lucrări publice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a contractelor de concesiune de servicii</w:t>
            </w:r>
            <w:r w:rsidRPr="00700703">
              <w:rPr>
                <w:rFonts w:ascii="Arial" w:hAnsi="Arial" w:cs="Arial"/>
                <w:b/>
                <w:bCs/>
                <w:sz w:val="24"/>
                <w:szCs w:val="24"/>
                <w:lang w:val="ro-RO"/>
              </w:rPr>
              <w:t xml:space="preserve">, </w:t>
            </w:r>
            <w:r w:rsidRPr="00700703">
              <w:rPr>
                <w:rFonts w:ascii="Arial" w:hAnsi="Arial" w:cs="Arial"/>
                <w:bCs/>
                <w:i/>
                <w:sz w:val="24"/>
                <w:szCs w:val="24"/>
                <w:lang w:val="ro-RO"/>
              </w:rPr>
              <w:t xml:space="preserve">cu modificările </w:t>
            </w:r>
            <w:proofErr w:type="spellStart"/>
            <w:r w:rsidRPr="00700703">
              <w:rPr>
                <w:rFonts w:ascii="Arial" w:hAnsi="Arial" w:cs="Arial"/>
                <w:bCs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Cs/>
                <w:i/>
                <w:sz w:val="24"/>
                <w:szCs w:val="24"/>
                <w:lang w:val="ro-RO"/>
              </w:rPr>
              <w:t xml:space="preserve"> completările ulterioare;</w:t>
            </w:r>
          </w:p>
          <w:p w:rsidR="00013A94" w:rsidRPr="00700703" w:rsidRDefault="00013A94" w:rsidP="00013A94">
            <w:pPr>
              <w:numPr>
                <w:ilvl w:val="0"/>
                <w:numId w:val="13"/>
              </w:numPr>
              <w:pBdr>
                <w:top w:val="single" w:sz="4" w:space="1" w:color="000000"/>
                <w:left w:val="single" w:sz="4" w:space="22" w:color="000000"/>
                <w:bottom w:val="single" w:sz="4" w:space="1" w:color="000000"/>
                <w:right w:val="single" w:sz="4" w:space="0" w:color="000000"/>
              </w:pBd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HG 925/2006 </w:t>
            </w:r>
            <w:r w:rsidRPr="00700703">
              <w:rPr>
                <w:rFonts w:ascii="Arial" w:hAnsi="Arial" w:cs="Arial"/>
                <w:bCs/>
                <w:i/>
                <w:sz w:val="24"/>
                <w:szCs w:val="24"/>
                <w:lang w:val="ro-RO"/>
              </w:rPr>
              <w:t xml:space="preserve">cu modificările </w:t>
            </w:r>
            <w:proofErr w:type="spellStart"/>
            <w:r w:rsidRPr="00700703">
              <w:rPr>
                <w:rFonts w:ascii="Arial" w:hAnsi="Arial" w:cs="Arial"/>
                <w:bCs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Cs/>
                <w:i/>
                <w:sz w:val="24"/>
                <w:szCs w:val="24"/>
                <w:lang w:val="ro-RO"/>
              </w:rPr>
              <w:t xml:space="preserve"> completările ulterioare.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V. </w:t>
      </w:r>
      <w:r w:rsidRPr="00700703">
        <w:rPr>
          <w:rFonts w:ascii="Arial" w:hAnsi="Arial" w:cs="Arial"/>
          <w:b/>
          <w:sz w:val="24"/>
          <w:szCs w:val="24"/>
          <w:lang w:val="ro-RO"/>
        </w:rPr>
        <w:t xml:space="preserve">CRITERII DE CALIFICARE </w:t>
      </w:r>
      <w:proofErr w:type="spellStart"/>
      <w:r w:rsidRPr="00700703">
        <w:rPr>
          <w:rFonts w:ascii="Arial" w:hAnsi="Arial" w:cs="Arial"/>
          <w:b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b/>
          <w:sz w:val="24"/>
          <w:szCs w:val="24"/>
          <w:lang w:val="ro-RO"/>
        </w:rPr>
        <w:t>/ sau SELECŢIE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</w:p>
    <w:p w:rsidR="00013A94" w:rsidRPr="00700703" w:rsidRDefault="00013A94" w:rsidP="00013A94">
      <w:pPr>
        <w:jc w:val="both"/>
        <w:rPr>
          <w:rFonts w:ascii="Arial" w:hAnsi="Arial" w:cs="Arial"/>
          <w:sz w:val="24"/>
          <w:szCs w:val="24"/>
          <w:u w:val="single"/>
          <w:lang w:val="ro-RO"/>
        </w:rPr>
      </w:pPr>
      <w:r w:rsidRPr="00700703">
        <w:rPr>
          <w:rFonts w:ascii="Arial" w:hAnsi="Arial" w:cs="Arial"/>
          <w:sz w:val="24"/>
          <w:szCs w:val="24"/>
          <w:u w:val="single"/>
          <w:lang w:val="ro-RO"/>
        </w:rPr>
        <w:t xml:space="preserve">Toate </w:t>
      </w:r>
      <w:proofErr w:type="spellStart"/>
      <w:r w:rsidRPr="00700703">
        <w:rPr>
          <w:rFonts w:ascii="Arial" w:hAnsi="Arial" w:cs="Arial"/>
          <w:sz w:val="24"/>
          <w:szCs w:val="24"/>
          <w:u w:val="single"/>
          <w:lang w:val="ro-RO"/>
        </w:rPr>
        <w:t>cerinţele</w:t>
      </w:r>
      <w:proofErr w:type="spellEnd"/>
      <w:r w:rsidRPr="00700703">
        <w:rPr>
          <w:rFonts w:ascii="Arial" w:hAnsi="Arial" w:cs="Arial"/>
          <w:sz w:val="24"/>
          <w:szCs w:val="24"/>
          <w:u w:val="single"/>
          <w:lang w:val="ro-RO"/>
        </w:rPr>
        <w:t xml:space="preserve"> minime de calificare </w:t>
      </w:r>
      <w:proofErr w:type="spellStart"/>
      <w:r w:rsidRPr="00700703">
        <w:rPr>
          <w:rFonts w:ascii="Arial" w:hAnsi="Arial" w:cs="Arial"/>
          <w:sz w:val="24"/>
          <w:szCs w:val="24"/>
          <w:u w:val="single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u w:val="single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u w:val="single"/>
          <w:lang w:val="ro-RO"/>
        </w:rPr>
        <w:t>selecţie</w:t>
      </w:r>
      <w:proofErr w:type="spellEnd"/>
      <w:r w:rsidRPr="00700703">
        <w:rPr>
          <w:rFonts w:ascii="Arial" w:hAnsi="Arial" w:cs="Arial"/>
          <w:sz w:val="24"/>
          <w:szCs w:val="24"/>
          <w:u w:val="single"/>
          <w:lang w:val="ro-RO"/>
        </w:rPr>
        <w:t xml:space="preserve"> solicitate sunt obligatorii. 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770"/>
        <w:gridCol w:w="18"/>
        <w:gridCol w:w="5515"/>
      </w:tblGrid>
      <w:tr w:rsidR="00013A94" w:rsidRPr="00AA1DE6" w:rsidTr="00945D58">
        <w:tc>
          <w:tcPr>
            <w:tcW w:w="10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V.1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)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Situaţia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personală a candidatului / ofertantului (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cerinţe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obligatorii)</w:t>
            </w:r>
          </w:p>
        </w:tc>
      </w:tr>
      <w:tr w:rsidR="00013A94" w:rsidRPr="00AA1DE6" w:rsidTr="00945D58"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Declaraţie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privind eligibilitatea </w:t>
            </w: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Solicitat   X          Nesolicitat  □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Prezentare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Formular 1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</w:p>
          <w:p w:rsidR="00013A94" w:rsidRPr="00700703" w:rsidRDefault="00013A94" w:rsidP="00945D58">
            <w:pPr>
              <w:spacing w:after="0" w:line="240" w:lineRule="auto"/>
              <w:ind w:left="-108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 Încadrarea în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situaţia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prevăzută la art. 180 din  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Ordonanţa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urgenţă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nr. 34/2006 atrage excluderea ofertantului din procedura aplicată pentru atribuirea contractului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publică.</w:t>
            </w:r>
          </w:p>
        </w:tc>
      </w:tr>
      <w:tr w:rsidR="00013A94" w:rsidRPr="00AA1DE6" w:rsidTr="00945D58"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lastRenderedPageBreak/>
              <w:t>Declaraţie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privind neîncadrarea în prevederile art. 181 din O.U.G. 34/2006 cu modificările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completările ulterioare.</w:t>
            </w:r>
          </w:p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Solicitat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X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 Nesolicitat  □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Prezentare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Formular 2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Încadrarea în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situaţiile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prevăzute la art. 181 din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Ordonanţa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urgenţă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nr. 34/2006 atrage excluderea ofertantului din procedura aplicată pentru atribuirea contractului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publică.</w:t>
            </w:r>
          </w:p>
        </w:tc>
      </w:tr>
      <w:tr w:rsidR="00013A94" w:rsidRPr="00AA1DE6" w:rsidTr="00945D58">
        <w:trPr>
          <w:trHeight w:val="3799"/>
        </w:trPr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Declaraţie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privind calitatea de participant la procedură</w:t>
            </w:r>
          </w:p>
          <w:p w:rsidR="00013A94" w:rsidRPr="00700703" w:rsidRDefault="00013A94" w:rsidP="00945D58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Solicitat   x              Nesolicitat  □</w:t>
            </w:r>
          </w:p>
          <w:p w:rsidR="00013A94" w:rsidRPr="00700703" w:rsidRDefault="00013A94" w:rsidP="00945D58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Se va prezenta o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Declaraţie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privind calitatea de participant la procedură, conform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Formular 3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</w:p>
          <w:p w:rsidR="00013A94" w:rsidRPr="00700703" w:rsidRDefault="00013A94" w:rsidP="00945D58">
            <w:pPr>
              <w:spacing w:line="240" w:lineRule="auto"/>
              <w:ind w:right="72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În conformitate cu art. 46, alin. 1 din O.U.G. nr. 34/2006, ofertantul nu are dreptul:</w:t>
            </w:r>
          </w:p>
          <w:p w:rsidR="00013A94" w:rsidRPr="00700703" w:rsidRDefault="00013A94" w:rsidP="00945D58">
            <w:pPr>
              <w:spacing w:line="240" w:lineRule="auto"/>
              <w:ind w:right="72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- să depună două sau mai multe oferte individuale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/sau comune, sub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sancţiunea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excluderii din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competiţie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a tuturor ofertelor în cauză;</w:t>
            </w:r>
          </w:p>
          <w:p w:rsidR="00013A94" w:rsidRPr="00700703" w:rsidRDefault="00013A94" w:rsidP="00945D58">
            <w:pPr>
              <w:spacing w:line="240" w:lineRule="auto"/>
              <w:ind w:right="72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- să depună ofertă individuală/comună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să fie nominalizat ca subcontractant în cadrul unei alte oferte, sub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sancţiunea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excluderii ofertei individuale sau, după caz, a celei în care este ofertant asociat.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</w:pP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Această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condiţie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de calificare este valabilă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pentru Ofertantul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/ Ofertantul asociat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/ Subcontractantul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/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Terţul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susţinător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.</w:t>
            </w:r>
          </w:p>
        </w:tc>
      </w:tr>
      <w:tr w:rsidR="00013A94" w:rsidRPr="00AA1DE6" w:rsidTr="00945D58">
        <w:trPr>
          <w:trHeight w:val="2747"/>
        </w:trPr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lastRenderedPageBreak/>
              <w:t xml:space="preserve">Certificat de participare cu ofertă independentă, conform Ordinului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preşedintelui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Autorităţii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Naţionale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pentru Reglementarea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Monitorizarea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Achiziţiilor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Publice nr. 314/2010 privind punerea în aplicare a certificatului de participare la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licitaţii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cu ofertă independentă</w:t>
            </w:r>
          </w:p>
          <w:p w:rsidR="00013A94" w:rsidRPr="00700703" w:rsidRDefault="00013A94" w:rsidP="00945D58">
            <w:pPr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Solicitat 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X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Nesolicitat  □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Prezentare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Formular 4</w:t>
            </w:r>
          </w:p>
          <w:p w:rsidR="00013A94" w:rsidRPr="00700703" w:rsidRDefault="00013A94" w:rsidP="00945D5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Nerespectarea prevederilor certificatului de participare cu ofertă independentă atrage descalificarea ofertantului din procedura aplicată pentru atribuirea contractului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publică</w:t>
            </w:r>
          </w:p>
        </w:tc>
      </w:tr>
      <w:tr w:rsidR="00013A94" w:rsidRPr="00AA1DE6" w:rsidTr="00945D58">
        <w:trPr>
          <w:trHeight w:val="318"/>
        </w:trPr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Declaraţie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pe proprie răspundere privind neîncadrarea în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preved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. art. 69</w:t>
            </w:r>
            <w:r w:rsidRPr="00700703">
              <w:rPr>
                <w:rFonts w:ascii="Arial" w:hAnsi="Arial" w:cs="Arial"/>
                <w:b/>
                <w:sz w:val="24"/>
                <w:szCs w:val="24"/>
                <w:vertAlign w:val="superscript"/>
                <w:lang w:val="ro-RO"/>
              </w:rPr>
              <w:t xml:space="preserve">1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(evitarea conflictului de interese) din OUG nr. 34/2006</w:t>
            </w:r>
          </w:p>
          <w:p w:rsidR="00013A94" w:rsidRPr="00700703" w:rsidRDefault="00013A94" w:rsidP="00945D5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Solicitat   x  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Nesolicitat  □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Se va prezenta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Declaraţie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pe proprie răspundere privind conflictul de interese, conform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Formular 5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. </w:t>
            </w:r>
          </w:p>
          <w:p w:rsidR="00013A94" w:rsidRPr="00700703" w:rsidRDefault="00013A94" w:rsidP="00945D58">
            <w:pPr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Persoanele cu </w:t>
            </w:r>
            <w:proofErr w:type="spellStart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funcţie</w:t>
            </w:r>
            <w:proofErr w:type="spellEnd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de decizie din cadrul </w:t>
            </w:r>
            <w:proofErr w:type="spellStart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autorităţii</w:t>
            </w:r>
            <w:proofErr w:type="spellEnd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contractante, în ceea ce </w:t>
            </w:r>
            <w:proofErr w:type="spellStart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priveşte</w:t>
            </w:r>
            <w:proofErr w:type="spellEnd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organizarea, derularea </w:t>
            </w:r>
            <w:proofErr w:type="spellStart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finalizarea procedurii de atribuire (respectiv toate persoanele care aprobă/semnează documente emise în legătură sau pentru procedura de atribuire) sunt următoarele:</w:t>
            </w:r>
          </w:p>
          <w:p w:rsidR="00013A94" w:rsidRPr="009861D5" w:rsidRDefault="00013A94" w:rsidP="00945D58">
            <w:pPr>
              <w:spacing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 w:rsidRPr="009861D5">
              <w:rPr>
                <w:rFonts w:ascii="Arial" w:hAnsi="Arial" w:cs="Arial"/>
                <w:i/>
                <w:sz w:val="24"/>
                <w:szCs w:val="24"/>
                <w:lang w:val="ro-RO"/>
              </w:rPr>
              <w:t>Rector Prof. univ. dr. Breaz Valer-Daniel</w:t>
            </w:r>
          </w:p>
          <w:p w:rsidR="00013A94" w:rsidRPr="009861D5" w:rsidRDefault="00013A94" w:rsidP="00945D58">
            <w:pPr>
              <w:spacing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 w:rsidRPr="009861D5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Contabil </w:t>
            </w:r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>Ș</w:t>
            </w:r>
            <w:r w:rsidRPr="009861D5">
              <w:rPr>
                <w:rFonts w:ascii="Arial" w:hAnsi="Arial" w:cs="Arial"/>
                <w:i/>
                <w:sz w:val="24"/>
                <w:szCs w:val="24"/>
                <w:lang w:val="ro-RO"/>
              </w:rPr>
              <w:t>ef Ec. Contor Tamara</w:t>
            </w:r>
          </w:p>
          <w:p w:rsidR="00013A94" w:rsidRPr="009861D5" w:rsidRDefault="00013A94" w:rsidP="00945D58">
            <w:pPr>
              <w:spacing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 w:rsidRPr="009861D5">
              <w:rPr>
                <w:rFonts w:ascii="Arial" w:hAnsi="Arial" w:cs="Arial"/>
                <w:i/>
                <w:sz w:val="24"/>
                <w:szCs w:val="24"/>
                <w:lang w:val="ro-RO"/>
              </w:rPr>
              <w:t>Consilier juridic Jr. Rotar Claudia</w:t>
            </w:r>
          </w:p>
          <w:p w:rsidR="00013A94" w:rsidRDefault="00E37677" w:rsidP="00945D58">
            <w:pPr>
              <w:spacing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Coordonator Partener Prof.univ.dr. Briciu Sorin </w:t>
            </w:r>
            <w:r w:rsidR="00013A94" w:rsidRPr="009861D5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</w:t>
            </w:r>
          </w:p>
          <w:p w:rsidR="00013A94" w:rsidRDefault="000E5393" w:rsidP="00945D58">
            <w:pPr>
              <w:spacing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Contabil Ioana Livia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>Țibea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</w:t>
            </w:r>
          </w:p>
          <w:p w:rsidR="000E5393" w:rsidRDefault="00013A94" w:rsidP="00945D58">
            <w:pPr>
              <w:spacing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Expert </w:t>
            </w:r>
            <w:r w:rsidR="000E539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logistic Ivan Oana Raluca </w:t>
            </w:r>
          </w:p>
          <w:p w:rsidR="000E5393" w:rsidRDefault="000E5393" w:rsidP="00945D58">
            <w:pPr>
              <w:spacing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Expert grup țintă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>Puțan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Alina </w:t>
            </w:r>
          </w:p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lastRenderedPageBreak/>
              <w:t xml:space="preserve">În </w:t>
            </w:r>
            <w:proofErr w:type="spellStart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situaţia</w:t>
            </w:r>
            <w:proofErr w:type="spellEnd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în care există persoane aflate în conflict de interese conform prevederilor art. 69</w:t>
            </w:r>
            <w:r w:rsidRPr="00700703">
              <w:rPr>
                <w:rFonts w:ascii="Arial" w:hAnsi="Arial" w:cs="Arial"/>
                <w:i/>
                <w:sz w:val="24"/>
                <w:szCs w:val="24"/>
                <w:vertAlign w:val="superscript"/>
                <w:lang w:val="ro-RO"/>
              </w:rPr>
              <w:t>1</w:t>
            </w:r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din O.U.G. nr. 34/2006, ofertantul va fi exclus din procedură.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Această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condiţie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de calificare este valabilă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pentru Ofertantul / Candidatul / Ofertantul asociat / Subcontractantul /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Terţul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susţinător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.</w:t>
            </w:r>
          </w:p>
        </w:tc>
      </w:tr>
      <w:tr w:rsidR="00013A94" w:rsidRPr="00AA1DE6" w:rsidTr="00945D58"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lastRenderedPageBreak/>
              <w:t>Declaraţie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pe proprie răspundere privind conflictul de interese, conform prevederilor art. 14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15 din OUG </w:t>
            </w:r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 xml:space="preserve">nr. 66 din 29 iunie 2011 privind prevenirea, constatarea </w:t>
            </w:r>
            <w:proofErr w:type="spellStart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>sancţionarea</w:t>
            </w:r>
            <w:proofErr w:type="spellEnd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 xml:space="preserve"> neregulilor apărute în </w:t>
            </w:r>
            <w:proofErr w:type="spellStart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>obţinerea</w:t>
            </w:r>
            <w:proofErr w:type="spellEnd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 xml:space="preserve"> utilizarea fondurilor europene </w:t>
            </w:r>
            <w:proofErr w:type="spellStart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 xml:space="preserve">/sau a fondurilor publice </w:t>
            </w:r>
            <w:proofErr w:type="spellStart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>naţionale</w:t>
            </w:r>
            <w:proofErr w:type="spellEnd"/>
            <w:r w:rsidRPr="00700703">
              <w:rPr>
                <w:rStyle w:val="do1"/>
                <w:rFonts w:ascii="Arial" w:hAnsi="Arial" w:cs="Arial"/>
                <w:sz w:val="24"/>
                <w:szCs w:val="24"/>
                <w:lang w:val="ro-RO"/>
              </w:rPr>
              <w:t xml:space="preserve"> aferente acestora</w:t>
            </w:r>
          </w:p>
          <w:p w:rsidR="00013A94" w:rsidRPr="00700703" w:rsidRDefault="00013A94" w:rsidP="00945D5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Solicitat   x             Nesolicitat  □</w:t>
            </w:r>
          </w:p>
          <w:p w:rsidR="00013A94" w:rsidRPr="00700703" w:rsidRDefault="00013A94" w:rsidP="00945D5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Prezentare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Formular 6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În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situaţia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în care există persoane aflate în conflict de interese conform prevederilor art. 14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15  din O.U.G. nr. 66/20114, ofertantul va fi exclus din procedură.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Această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condiţie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de calificare este valabilă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pentru Ofertantul / Candidatul / Ofertantul asociat / Subcontractantul /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Terţul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susţinător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.</w:t>
            </w:r>
          </w:p>
        </w:tc>
      </w:tr>
      <w:tr w:rsidR="00013A94" w:rsidRPr="00AA1DE6" w:rsidTr="00945D58">
        <w:tc>
          <w:tcPr>
            <w:tcW w:w="10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</w:pPr>
          </w:p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ATENŢIE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: Neîndeplinirea a cel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puţin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unuia din criteriile de mai sus va conduce în mod automat la excluderea ofertantului. Documentele privind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situaţia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personală a ofertantului vor trebui prezentate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asociat, </w:t>
            </w:r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dacă este cazul.</w:t>
            </w:r>
          </w:p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</w:p>
        </w:tc>
      </w:tr>
      <w:tr w:rsidR="00013A94" w:rsidRPr="00AA1DE6" w:rsidTr="00945D58">
        <w:trPr>
          <w:trHeight w:val="3416"/>
        </w:trPr>
        <w:tc>
          <w:tcPr>
            <w:tcW w:w="10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i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Se pot  prezenta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orice alte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acte</w:t>
            </w:r>
            <w:r w:rsidRPr="00700703">
              <w:rPr>
                <w:rFonts w:ascii="Arial" w:hAnsi="Arial" w:cs="Arial"/>
                <w:sz w:val="24"/>
                <w:szCs w:val="24"/>
                <w:u w:val="single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doveditoare/edificatoare (certificate) echivalente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emise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autorităţi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competente din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ţara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de origine a ofertantului, în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condiţiile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art. 182 din OUG nr. 34/2006 modificată </w:t>
            </w:r>
            <w:proofErr w:type="spellStart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 xml:space="preserve"> completată.</w:t>
            </w:r>
          </w:p>
          <w:p w:rsidR="00013A94" w:rsidRPr="00700703" w:rsidRDefault="00013A94" w:rsidP="00945D5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Toate certificatele/documentele/formularele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menţionate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mai sus trebuie să fie prezentate 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în original sau copie legalizată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/</w:t>
            </w:r>
            <w:r w:rsidRPr="00700703">
              <w:rPr>
                <w:rFonts w:ascii="Arial" w:hAnsi="Arial" w:cs="Arial"/>
                <w:b/>
                <w:sz w:val="24"/>
                <w:szCs w:val="24"/>
                <w:u w:val="single"/>
                <w:lang w:val="ro-RO"/>
              </w:rPr>
              <w:t>copie lizibilă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menţiunea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i/>
                <w:sz w:val="24"/>
                <w:szCs w:val="24"/>
                <w:lang w:val="ro-RO"/>
              </w:rPr>
              <w:t>“conform cu originalul”.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În etapa de evaluare a ofertelor, înainte de transmiterea comunicării privind rezultatul procedurii de atribuire, achizitorul poate solicita ofertantului clasat pe primul loc să prezinte pentru conformitate documentul/documentele în original sau copie legalizată. În cazul în care acesta nu se va conforma, acesta va fi respins din procedura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.</w:t>
            </w:r>
          </w:p>
        </w:tc>
      </w:tr>
      <w:tr w:rsidR="00013A94" w:rsidRPr="00AA1DE6" w:rsidTr="00945D58">
        <w:trPr>
          <w:trHeight w:val="378"/>
        </w:trPr>
        <w:tc>
          <w:tcPr>
            <w:tcW w:w="103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V.2)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Capacitatea de exercitare a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activităţii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profesionale (înregistrare) -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cerinţe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obligatorii</w:t>
            </w:r>
          </w:p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</w:tc>
      </w:tr>
      <w:tr w:rsidR="00013A94" w:rsidRPr="00AA1DE6" w:rsidTr="00945D58">
        <w:trPr>
          <w:trHeight w:val="3118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013A94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Certificatul constatator emis de Oficiul Registrului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Comerţului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(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societăţi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comerciale etc.) 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Solicitat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X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        Nesolicitat  □</w:t>
            </w:r>
          </w:p>
          <w:p w:rsidR="00013A94" w:rsidRPr="00700703" w:rsidRDefault="00013A94" w:rsidP="00945D58">
            <w:pPr>
              <w:snapToGrid w:val="0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snapToGrid w:val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5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pStyle w:val="NoSpacing1"/>
              <w:snapToGrid w:val="0"/>
              <w:jc w:val="both"/>
              <w:rPr>
                <w:rFonts w:ascii="Arial" w:hAnsi="Arial" w:cs="Arial"/>
              </w:rPr>
            </w:pPr>
            <w:r w:rsidRPr="00700703">
              <w:rPr>
                <w:rFonts w:ascii="Arial" w:hAnsi="Arial" w:cs="Arial"/>
              </w:rPr>
              <w:t xml:space="preserve">- din Certificatul constatator trebuie să rezulte obiectul de activitate al ofertantului. În </w:t>
            </w:r>
            <w:proofErr w:type="spellStart"/>
            <w:r w:rsidRPr="00700703">
              <w:rPr>
                <w:rFonts w:ascii="Arial" w:hAnsi="Arial" w:cs="Arial"/>
              </w:rPr>
              <w:t>situaţia</w:t>
            </w:r>
            <w:proofErr w:type="spellEnd"/>
            <w:r w:rsidRPr="00700703">
              <w:rPr>
                <w:rFonts w:ascii="Arial" w:hAnsi="Arial" w:cs="Arial"/>
              </w:rPr>
              <w:t xml:space="preserve"> în care codul CAEN din certificatul constatator nu corespunde cu obiectul contractului de </w:t>
            </w:r>
            <w:proofErr w:type="spellStart"/>
            <w:r w:rsidRPr="00700703">
              <w:rPr>
                <w:rFonts w:ascii="Arial" w:hAnsi="Arial" w:cs="Arial"/>
              </w:rPr>
              <w:t>achiziţie</w:t>
            </w:r>
            <w:proofErr w:type="spellEnd"/>
            <w:r w:rsidRPr="00700703">
              <w:rPr>
                <w:rFonts w:ascii="Arial" w:hAnsi="Arial" w:cs="Arial"/>
              </w:rPr>
              <w:t xml:space="preserve"> ce urmează să fie atribuit, ofertantul va fi exclus din procedură.</w:t>
            </w:r>
          </w:p>
          <w:p w:rsidR="00013A94" w:rsidRPr="00700703" w:rsidRDefault="00013A94" w:rsidP="00945D58">
            <w:pPr>
              <w:pStyle w:val="NoSpacing1"/>
              <w:snapToGrid w:val="0"/>
              <w:jc w:val="both"/>
              <w:rPr>
                <w:rFonts w:ascii="Arial" w:hAnsi="Arial" w:cs="Arial"/>
              </w:rPr>
            </w:pPr>
          </w:p>
          <w:p w:rsidR="00013A94" w:rsidRPr="00700703" w:rsidRDefault="00013A94" w:rsidP="00945D58">
            <w:pPr>
              <w:pStyle w:val="NoSpacing1"/>
              <w:jc w:val="both"/>
              <w:rPr>
                <w:rFonts w:ascii="Arial" w:hAnsi="Arial" w:cs="Arial"/>
              </w:rPr>
            </w:pPr>
            <w:r w:rsidRPr="00700703">
              <w:rPr>
                <w:rFonts w:ascii="Arial" w:hAnsi="Arial" w:cs="Arial"/>
              </w:rPr>
              <w:t xml:space="preserve">Certificatul constatator se poate depune/prezenta în oricare din formele: original/copie legalizată/copie lizibilă cu </w:t>
            </w:r>
            <w:proofErr w:type="spellStart"/>
            <w:r w:rsidRPr="00700703">
              <w:rPr>
                <w:rFonts w:ascii="Arial" w:hAnsi="Arial" w:cs="Arial"/>
              </w:rPr>
              <w:t>menţiunea</w:t>
            </w:r>
            <w:proofErr w:type="spellEnd"/>
            <w:r w:rsidRPr="00700703">
              <w:rPr>
                <w:rFonts w:ascii="Arial" w:hAnsi="Arial" w:cs="Arial"/>
              </w:rPr>
              <w:t xml:space="preserve"> “conform cu originalul”.</w:t>
            </w:r>
          </w:p>
        </w:tc>
      </w:tr>
      <w:tr w:rsidR="00013A94" w:rsidRPr="00AA1DE6" w:rsidTr="00945D58">
        <w:trPr>
          <w:trHeight w:val="1160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F02BF1" w:rsidRDefault="00013A94" w:rsidP="00013A94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F02BF1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Avize, </w:t>
            </w:r>
            <w:proofErr w:type="spellStart"/>
            <w:r w:rsidRPr="00F02BF1">
              <w:rPr>
                <w:rFonts w:ascii="Arial" w:hAnsi="Arial" w:cs="Arial"/>
                <w:b/>
                <w:sz w:val="24"/>
                <w:szCs w:val="24"/>
                <w:lang w:val="ro-RO"/>
              </w:rPr>
              <w:t>autoriza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ţ</w:t>
            </w:r>
            <w:r w:rsidRPr="00F02BF1">
              <w:rPr>
                <w:rFonts w:ascii="Arial" w:hAnsi="Arial" w:cs="Arial"/>
                <w:b/>
                <w:sz w:val="24"/>
                <w:szCs w:val="24"/>
                <w:lang w:val="ro-RO"/>
              </w:rPr>
              <w:t>ii</w:t>
            </w:r>
            <w:proofErr w:type="spellEnd"/>
          </w:p>
          <w:p w:rsidR="00013A94" w:rsidRPr="00F02BF1" w:rsidRDefault="00013A94" w:rsidP="00945D58">
            <w:pPr>
              <w:tabs>
                <w:tab w:val="num" w:pos="0"/>
              </w:tabs>
              <w:spacing w:after="0" w:line="240" w:lineRule="auto"/>
              <w:ind w:left="360" w:hanging="36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013A94" w:rsidRPr="00F02BF1" w:rsidRDefault="00013A94" w:rsidP="00945D58">
            <w:pPr>
              <w:tabs>
                <w:tab w:val="num" w:pos="0"/>
              </w:tabs>
              <w:spacing w:after="0" w:line="240" w:lineRule="auto"/>
              <w:ind w:left="360" w:hanging="36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Solicitat</w:t>
            </w:r>
            <w:r w:rsidRPr="00F02BF1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 X          Nesolicitat  □</w:t>
            </w:r>
          </w:p>
          <w:p w:rsidR="00013A94" w:rsidRPr="00F02BF1" w:rsidRDefault="00013A94" w:rsidP="00945D58">
            <w:pPr>
              <w:tabs>
                <w:tab w:val="num" w:pos="0"/>
              </w:tabs>
              <w:spacing w:after="0" w:line="240" w:lineRule="auto"/>
              <w:ind w:left="360" w:hanging="36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  <w:p w:rsidR="00013A94" w:rsidRPr="00F02BF1" w:rsidRDefault="00013A94" w:rsidP="00945D58">
            <w:pPr>
              <w:tabs>
                <w:tab w:val="num" w:pos="0"/>
              </w:tabs>
              <w:spacing w:after="0" w:line="240" w:lineRule="auto"/>
              <w:ind w:left="360" w:hanging="36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</w:p>
        </w:tc>
        <w:tc>
          <w:tcPr>
            <w:tcW w:w="5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326421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 xml:space="preserve">Avize sanitare / </w:t>
            </w:r>
            <w:proofErr w:type="spellStart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autoriza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ţ</w:t>
            </w:r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ia</w:t>
            </w:r>
            <w:proofErr w:type="spellEnd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de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ţ</w:t>
            </w:r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inută</w:t>
            </w:r>
            <w:proofErr w:type="spellEnd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 xml:space="preserve"> pentru prestarea </w:t>
            </w:r>
            <w:proofErr w:type="spellStart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activită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ţ</w:t>
            </w:r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ii</w:t>
            </w:r>
            <w:proofErr w:type="spellEnd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alimenta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ţ</w:t>
            </w:r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>ie</w:t>
            </w:r>
            <w:proofErr w:type="spellEnd"/>
            <w:r w:rsidRPr="007170C2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publica si </w:t>
            </w:r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 xml:space="preserve">catering - copie </w:t>
            </w:r>
            <w:proofErr w:type="spellStart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>cu</w:t>
            </w:r>
            <w:proofErr w:type="spellEnd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>men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>ţ</w:t>
            </w:r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>iunea</w:t>
            </w:r>
            <w:proofErr w:type="spellEnd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 xml:space="preserve"> “</w:t>
            </w:r>
            <w:proofErr w:type="spellStart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>conform</w:t>
            </w:r>
            <w:proofErr w:type="spellEnd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>cu</w:t>
            </w:r>
            <w:proofErr w:type="spellEnd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>originalul</w:t>
            </w:r>
            <w:proofErr w:type="spellEnd"/>
            <w:r w:rsidRPr="00326421">
              <w:rPr>
                <w:rFonts w:ascii="Arial" w:hAnsi="Arial" w:cs="Arial"/>
                <w:sz w:val="24"/>
                <w:szCs w:val="24"/>
                <w:lang w:val="fr-FR"/>
              </w:rPr>
              <w:t>”.</w:t>
            </w:r>
          </w:p>
        </w:tc>
      </w:tr>
    </w:tbl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VI. PREZENTAREA OFERTEI 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782"/>
        <w:gridCol w:w="5521"/>
      </w:tblGrid>
      <w:tr w:rsidR="00013A94" w:rsidRPr="00AA1DE6" w:rsidTr="00945D58">
        <w:trPr>
          <w:trHeight w:val="58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VI.1)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Limba de redactare a ofertei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pStyle w:val="WW-Default"/>
              <w:snapToGrid w:val="0"/>
              <w:jc w:val="both"/>
              <w:rPr>
                <w:rFonts w:ascii="Arial" w:hAnsi="Arial" w:cs="Arial"/>
                <w:color w:val="auto"/>
                <w:lang w:val="ro-RO"/>
              </w:rPr>
            </w:pPr>
            <w:r w:rsidRPr="00700703">
              <w:rPr>
                <w:rFonts w:ascii="Arial" w:hAnsi="Arial" w:cs="Arial"/>
                <w:color w:val="auto"/>
                <w:lang w:val="ro-RO"/>
              </w:rPr>
              <w:t>Oferta va fi redactată în limba română</w:t>
            </w:r>
            <w:r>
              <w:rPr>
                <w:rFonts w:ascii="Arial" w:hAnsi="Arial" w:cs="Arial"/>
                <w:color w:val="auto"/>
                <w:lang w:val="ro-RO"/>
              </w:rPr>
              <w:t>.</w:t>
            </w:r>
          </w:p>
        </w:tc>
      </w:tr>
      <w:tr w:rsidR="00013A94" w:rsidRPr="00700703" w:rsidTr="00945D58">
        <w:trPr>
          <w:trHeight w:val="58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VI.2)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Perioada de valabilitate a ofertei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4B26BC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B26BC">
              <w:rPr>
                <w:rFonts w:ascii="Arial" w:hAnsi="Arial" w:cs="Arial"/>
                <w:sz w:val="24"/>
                <w:szCs w:val="24"/>
                <w:lang w:val="ro-RO"/>
              </w:rPr>
              <w:t>30 de zile</w:t>
            </w:r>
          </w:p>
        </w:tc>
      </w:tr>
      <w:tr w:rsidR="00013A94" w:rsidRPr="00AA1DE6" w:rsidTr="00945D58">
        <w:trPr>
          <w:trHeight w:val="58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VI.3)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Garanţia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de participare</w:t>
            </w:r>
          </w:p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Solicitat  □                 Nesolicitat 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X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iCs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 </w:t>
            </w:r>
          </w:p>
        </w:tc>
      </w:tr>
      <w:tr w:rsidR="00013A94" w:rsidRPr="00AA1DE6" w:rsidTr="00945D58">
        <w:trPr>
          <w:trHeight w:val="58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VI.4)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Modul de prezentare a propunerii tehnice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Informaţiile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din propunerea tehnică trebuie să permită identificarea cu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uşurinţă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corespondenţei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Specificaţiile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tehnice minime din Caietul de Sarcini. Oferta care nu va respecta în totalitate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cerinţele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tehnice din Caietul de Sarcini va fi considerată ofertă neconformă.</w:t>
            </w:r>
          </w:p>
        </w:tc>
      </w:tr>
      <w:tr w:rsidR="00013A94" w:rsidRPr="00AA1DE6" w:rsidTr="00945D58">
        <w:trPr>
          <w:trHeight w:val="493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VI.5)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Modul de prezentare a propunerii financiare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pStyle w:val="WW-Default"/>
              <w:snapToGrid w:val="0"/>
              <w:jc w:val="both"/>
              <w:rPr>
                <w:rFonts w:ascii="Arial" w:hAnsi="Arial" w:cs="Arial"/>
                <w:iCs/>
                <w:color w:val="auto"/>
                <w:lang w:val="ro-RO"/>
              </w:rPr>
            </w:pP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Propunerea financiară va fi exprimată în </w:t>
            </w:r>
            <w:r w:rsidRPr="00700703">
              <w:rPr>
                <w:rFonts w:ascii="Arial" w:hAnsi="Arial" w:cs="Arial"/>
                <w:b/>
                <w:bCs/>
                <w:iCs/>
                <w:color w:val="auto"/>
                <w:lang w:val="ro-RO"/>
              </w:rPr>
              <w:t xml:space="preserve">lei (TVA prezentat separat). </w:t>
            </w: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Propunerea financiară va cuprinde toate cheltuielile legate de prestarea serviciilor, în conformitate cu </w:t>
            </w:r>
            <w:proofErr w:type="spellStart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cerinţele</w:t>
            </w:r>
            <w:proofErr w:type="spellEnd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din Caietul de Sarcini. (</w:t>
            </w:r>
            <w:r w:rsidRPr="00700703">
              <w:rPr>
                <w:rFonts w:ascii="Arial" w:hAnsi="Arial" w:cs="Arial"/>
                <w:b/>
                <w:iCs/>
                <w:color w:val="auto"/>
                <w:lang w:val="ro-RO"/>
              </w:rPr>
              <w:t>Formular 7</w:t>
            </w: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).</w:t>
            </w:r>
          </w:p>
          <w:p w:rsidR="00013A94" w:rsidRPr="004B26BC" w:rsidRDefault="00013A94" w:rsidP="00945D58">
            <w:pPr>
              <w:pStyle w:val="WW-Default"/>
              <w:snapToGrid w:val="0"/>
              <w:jc w:val="both"/>
              <w:rPr>
                <w:rFonts w:ascii="Arial" w:hAnsi="Arial" w:cs="Arial"/>
                <w:iCs/>
                <w:color w:val="auto"/>
                <w:lang w:val="ro-RO"/>
              </w:rPr>
            </w:pP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lastRenderedPageBreak/>
              <w:t xml:space="preserve">Se va prezenta centralizatorul cu </w:t>
            </w:r>
            <w:proofErr w:type="spellStart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preţurile</w:t>
            </w:r>
            <w:proofErr w:type="spellEnd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prezentate detaliat în lei fără TVA</w:t>
            </w:r>
            <w:r>
              <w:rPr>
                <w:rFonts w:ascii="Arial" w:hAnsi="Arial" w:cs="Arial"/>
                <w:iCs/>
                <w:color w:val="auto"/>
                <w:lang w:val="ro-RO"/>
              </w:rPr>
              <w:t xml:space="preserve">, cu TVA prezentat </w:t>
            </w:r>
            <w:proofErr w:type="spellStart"/>
            <w:r>
              <w:rPr>
                <w:rFonts w:ascii="Arial" w:hAnsi="Arial" w:cs="Arial"/>
                <w:iCs/>
                <w:color w:val="auto"/>
                <w:lang w:val="ro-RO"/>
              </w:rPr>
              <w:t>disctinct</w:t>
            </w:r>
            <w:proofErr w:type="spellEnd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(</w:t>
            </w:r>
            <w:r w:rsidRPr="00700703">
              <w:rPr>
                <w:rFonts w:ascii="Arial" w:hAnsi="Arial" w:cs="Arial"/>
                <w:b/>
                <w:iCs/>
                <w:color w:val="auto"/>
                <w:lang w:val="ro-RO"/>
              </w:rPr>
              <w:t>Formular 8</w:t>
            </w: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). </w:t>
            </w:r>
            <w:proofErr w:type="spellStart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>Preţurile</w:t>
            </w:r>
            <w:proofErr w:type="spellEnd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 xml:space="preserve"> </w:t>
            </w:r>
            <w:proofErr w:type="spellStart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>menţionate</w:t>
            </w:r>
            <w:proofErr w:type="spellEnd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 xml:space="preserve">, includ contravaloarea transportului la </w:t>
            </w:r>
            <w:proofErr w:type="spellStart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>locaţia</w:t>
            </w:r>
            <w:proofErr w:type="spellEnd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 xml:space="preserve"> indicată în caietul de sarcini, precum </w:t>
            </w:r>
            <w:proofErr w:type="spellStart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>şi</w:t>
            </w:r>
            <w:proofErr w:type="spellEnd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 xml:space="preserve"> cheltuielile de ambalare </w:t>
            </w:r>
            <w:proofErr w:type="spellStart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>şi</w:t>
            </w:r>
            <w:proofErr w:type="spellEnd"/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 xml:space="preserve"> orice alte cheltuiel</w:t>
            </w:r>
            <w:r>
              <w:rPr>
                <w:rFonts w:ascii="Arial" w:hAnsi="Arial" w:cs="Arial"/>
                <w:iCs/>
                <w:color w:val="auto"/>
                <w:lang w:val="ro-RO"/>
              </w:rPr>
              <w:t>i aferente prestării serviciilor</w:t>
            </w:r>
            <w:r w:rsidRPr="004B26BC">
              <w:rPr>
                <w:rFonts w:ascii="Arial" w:hAnsi="Arial" w:cs="Arial"/>
                <w:iCs/>
                <w:color w:val="auto"/>
                <w:lang w:val="ro-RO"/>
              </w:rPr>
              <w:t>.</w:t>
            </w:r>
          </w:p>
          <w:p w:rsidR="00013A94" w:rsidRPr="00700703" w:rsidRDefault="00013A94" w:rsidP="00945D58">
            <w:pPr>
              <w:pStyle w:val="WW-Default"/>
              <w:snapToGrid w:val="0"/>
              <w:jc w:val="both"/>
              <w:rPr>
                <w:rFonts w:ascii="Arial" w:hAnsi="Arial" w:cs="Arial"/>
                <w:iCs/>
                <w:color w:val="auto"/>
                <w:lang w:val="ro-RO"/>
              </w:rPr>
            </w:pPr>
          </w:p>
          <w:p w:rsidR="00013A94" w:rsidRPr="00700703" w:rsidRDefault="00013A94" w:rsidP="00945D58">
            <w:pPr>
              <w:pStyle w:val="WW-Default"/>
              <w:snapToGrid w:val="0"/>
              <w:jc w:val="both"/>
              <w:rPr>
                <w:rFonts w:ascii="Arial" w:hAnsi="Arial" w:cs="Arial"/>
                <w:iCs/>
                <w:color w:val="auto"/>
                <w:lang w:val="ro-RO"/>
              </w:rPr>
            </w:pP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Neprezentarea propunerii financiare, prezentarea unei valori </w:t>
            </w:r>
            <w:proofErr w:type="spellStart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depăşite</w:t>
            </w:r>
            <w:proofErr w:type="spellEnd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faţă</w:t>
            </w:r>
            <w:proofErr w:type="spellEnd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de bugetul alocat pentru această </w:t>
            </w:r>
            <w:proofErr w:type="spellStart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atrage după sine excluderea ofertantului din procedura aplicată pentru atribuirea contractului de </w:t>
            </w:r>
            <w:proofErr w:type="spellStart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publică.</w:t>
            </w:r>
          </w:p>
        </w:tc>
      </w:tr>
      <w:tr w:rsidR="00013A94" w:rsidRPr="00AA1DE6" w:rsidTr="00945D58">
        <w:trPr>
          <w:trHeight w:val="157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VI.6)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Modul de prezentare a ofertei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Oferta se va depune la </w:t>
            </w:r>
            <w:r w:rsidRPr="00700703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 xml:space="preserve">sediul </w:t>
            </w: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 achizitorului, Alba Iulia, </w:t>
            </w:r>
            <w:r>
              <w:rPr>
                <w:rFonts w:ascii="Arial" w:hAnsi="Arial" w:cs="Arial"/>
                <w:iCs/>
                <w:sz w:val="24"/>
                <w:szCs w:val="24"/>
                <w:lang w:val="ro-RO"/>
              </w:rPr>
              <w:t>S</w:t>
            </w: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tr. </w:t>
            </w:r>
            <w:r>
              <w:rPr>
                <w:rFonts w:ascii="Arial" w:hAnsi="Arial" w:cs="Arial"/>
                <w:iCs/>
                <w:sz w:val="24"/>
                <w:szCs w:val="24"/>
                <w:lang w:val="ro-RO"/>
              </w:rPr>
              <w:t>Unirii</w:t>
            </w: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, nr. </w:t>
            </w:r>
            <w:r>
              <w:rPr>
                <w:rFonts w:ascii="Arial" w:hAnsi="Arial" w:cs="Arial"/>
                <w:iCs/>
                <w:sz w:val="24"/>
                <w:szCs w:val="24"/>
                <w:lang w:val="ro-RO"/>
              </w:rPr>
              <w:t>15-17</w:t>
            </w: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>, jud. Alba,</w:t>
            </w:r>
            <w:r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>la Registratură</w:t>
            </w:r>
          </w:p>
          <w:p w:rsidR="00013A94" w:rsidRPr="004B26BC" w:rsidRDefault="00013A94" w:rsidP="00945D58">
            <w:pPr>
              <w:pStyle w:val="WW-Default"/>
              <w:jc w:val="both"/>
              <w:rPr>
                <w:rFonts w:ascii="Arial" w:hAnsi="Arial" w:cs="Arial"/>
                <w:b/>
                <w:bCs/>
                <w:iCs/>
                <w:color w:val="auto"/>
                <w:lang w:val="ro-RO"/>
              </w:rPr>
            </w:pP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>Data limită pentru depunerea ofertei:</w:t>
            </w:r>
            <w:r w:rsidRPr="00700703">
              <w:rPr>
                <w:rFonts w:ascii="Arial" w:hAnsi="Arial" w:cs="Arial"/>
                <w:b/>
                <w:iCs/>
                <w:color w:val="auto"/>
                <w:lang w:val="ro-RO"/>
              </w:rPr>
              <w:t xml:space="preserve"> </w:t>
            </w:r>
            <w:r w:rsidR="000E5393">
              <w:rPr>
                <w:rFonts w:ascii="Arial" w:hAnsi="Arial" w:cs="Arial"/>
                <w:b/>
                <w:iCs/>
                <w:color w:val="auto"/>
                <w:lang w:val="ro-RO"/>
              </w:rPr>
              <w:t>30</w:t>
            </w:r>
            <w:r w:rsidRPr="004B26BC">
              <w:rPr>
                <w:rFonts w:ascii="Arial" w:hAnsi="Arial" w:cs="Arial"/>
                <w:b/>
                <w:iCs/>
                <w:color w:val="auto"/>
                <w:lang w:val="ro-RO"/>
              </w:rPr>
              <w:t>.</w:t>
            </w:r>
            <w:r>
              <w:rPr>
                <w:rFonts w:ascii="Arial" w:hAnsi="Arial" w:cs="Arial"/>
                <w:b/>
                <w:iCs/>
                <w:color w:val="auto"/>
                <w:lang w:val="ro-RO"/>
              </w:rPr>
              <w:t>0</w:t>
            </w:r>
            <w:r w:rsidR="000E5393">
              <w:rPr>
                <w:rFonts w:ascii="Arial" w:hAnsi="Arial" w:cs="Arial"/>
                <w:b/>
                <w:iCs/>
                <w:color w:val="auto"/>
                <w:lang w:val="ro-RO"/>
              </w:rPr>
              <w:t>7</w:t>
            </w:r>
            <w:r w:rsidRPr="004B26BC">
              <w:rPr>
                <w:rFonts w:ascii="Arial" w:hAnsi="Arial" w:cs="Arial"/>
                <w:b/>
                <w:iCs/>
                <w:color w:val="auto"/>
                <w:lang w:val="ro-RO"/>
              </w:rPr>
              <w:t>.201</w:t>
            </w:r>
            <w:r>
              <w:rPr>
                <w:rFonts w:ascii="Arial" w:hAnsi="Arial" w:cs="Arial"/>
                <w:b/>
                <w:iCs/>
                <w:color w:val="auto"/>
                <w:lang w:val="ro-RO"/>
              </w:rPr>
              <w:t>5</w:t>
            </w:r>
            <w:r w:rsidRPr="004B26BC">
              <w:rPr>
                <w:rFonts w:ascii="Arial" w:hAnsi="Arial" w:cs="Arial"/>
                <w:b/>
                <w:iCs/>
                <w:color w:val="auto"/>
                <w:lang w:val="ro-RO"/>
              </w:rPr>
              <w:t xml:space="preserve">, </w:t>
            </w:r>
            <w:r w:rsidR="000E5393">
              <w:rPr>
                <w:rFonts w:ascii="Arial" w:hAnsi="Arial" w:cs="Arial"/>
                <w:b/>
                <w:bCs/>
                <w:iCs/>
                <w:color w:val="auto"/>
                <w:lang w:val="ro-RO"/>
              </w:rPr>
              <w:t>ora 09</w:t>
            </w:r>
            <w:r w:rsidRPr="004B26BC">
              <w:rPr>
                <w:rFonts w:ascii="Arial" w:hAnsi="Arial" w:cs="Arial"/>
                <w:b/>
                <w:bCs/>
                <w:iCs/>
                <w:color w:val="auto"/>
                <w:lang w:val="ro-RO"/>
              </w:rPr>
              <w:t>:00.</w:t>
            </w:r>
          </w:p>
          <w:p w:rsidR="00013A94" w:rsidRPr="004B26BC" w:rsidRDefault="00013A94" w:rsidP="00945D58">
            <w:pPr>
              <w:spacing w:after="12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ro-RO"/>
              </w:rPr>
            </w:pPr>
            <w:r w:rsidRPr="004B26BC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Plicul exterior trebuie să fie marcat cu adresa achizitorului, cu precizările: 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>„</w:t>
            </w:r>
            <w:r w:rsidRPr="00326421"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>Servicii de asigurare masă</w:t>
            </w:r>
            <w:r w:rsidRPr="005B4BFE"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>participanţi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 xml:space="preserve"> evenimente de lansare laboratoare didactice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>şi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 xml:space="preserve"> ziua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>porţilor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0"/>
                <w:lang w:val="ro-RO"/>
              </w:rPr>
              <w:t xml:space="preserve"> deschise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ro-RO"/>
              </w:rPr>
              <w:t>”</w:t>
            </w:r>
            <w:r w:rsidRPr="004B26BC">
              <w:rPr>
                <w:rFonts w:ascii="Arial" w:hAnsi="Arial" w:cs="Arial"/>
                <w:b/>
                <w:bCs/>
                <w:i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4B26BC">
              <w:rPr>
                <w:rFonts w:ascii="Arial" w:hAnsi="Arial" w:cs="Arial"/>
                <w:iCs/>
                <w:sz w:val="24"/>
                <w:szCs w:val="24"/>
                <w:lang w:val="ro-RO"/>
              </w:rPr>
              <w:t>şi</w:t>
            </w:r>
            <w:proofErr w:type="spellEnd"/>
            <w:r w:rsidRPr="004B26BC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 cu </w:t>
            </w:r>
            <w:proofErr w:type="spellStart"/>
            <w:r w:rsidRPr="004B26BC">
              <w:rPr>
                <w:rFonts w:ascii="Arial" w:hAnsi="Arial" w:cs="Arial"/>
                <w:iCs/>
                <w:sz w:val="24"/>
                <w:szCs w:val="24"/>
                <w:lang w:val="ro-RO"/>
              </w:rPr>
              <w:t>inscripţia</w:t>
            </w:r>
            <w:proofErr w:type="spellEnd"/>
            <w:r w:rsidRPr="004B26BC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 </w:t>
            </w:r>
            <w:r w:rsidRPr="004B26BC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 xml:space="preserve">,,A NU SE DESCHIDE ÎNAINTE DE DATA de  </w:t>
            </w:r>
            <w:r w:rsidR="000E5393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30.07</w:t>
            </w:r>
            <w:r w:rsidRPr="004B26BC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.201</w:t>
            </w:r>
            <w:r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5</w:t>
            </w:r>
            <w:r w:rsidRPr="004B26BC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 xml:space="preserve">, ora </w:t>
            </w:r>
            <w:r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1</w:t>
            </w:r>
            <w:r w:rsidR="000E5393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0</w:t>
            </w:r>
            <w:r w:rsidRPr="004B26BC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:</w:t>
            </w:r>
            <w:r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0</w:t>
            </w:r>
            <w:r w:rsidRPr="004B26BC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0</w:t>
            </w:r>
            <w:r w:rsidRPr="004B26BC">
              <w:rPr>
                <w:rFonts w:ascii="Arial" w:hAnsi="Arial" w:cs="Arial"/>
                <w:b/>
                <w:bCs/>
                <w:iCs/>
                <w:sz w:val="24"/>
                <w:szCs w:val="24"/>
                <w:lang w:val="ro-RO"/>
              </w:rPr>
              <w:t>”</w:t>
            </w:r>
            <w:r w:rsidRPr="004B26BC">
              <w:rPr>
                <w:rFonts w:ascii="Arial" w:hAnsi="Arial" w:cs="Arial"/>
                <w:bCs/>
                <w:iCs/>
                <w:sz w:val="24"/>
                <w:szCs w:val="24"/>
                <w:lang w:val="ro-RO"/>
              </w:rPr>
              <w:t>.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b/>
                <w:bCs/>
                <w:sz w:val="24"/>
                <w:szCs w:val="24"/>
                <w:lang w:val="ro-RO"/>
              </w:rPr>
              <w:t xml:space="preserve">Plicul exterior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va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conţine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în interior câte un plic sigilat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stampilat după cum urmează:</w:t>
            </w:r>
          </w:p>
          <w:p w:rsidR="00013A94" w:rsidRPr="00700703" w:rsidRDefault="00013A94" w:rsidP="00013A9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Plicul 1: documentele de calificare </w:t>
            </w:r>
          </w:p>
          <w:p w:rsidR="00013A94" w:rsidRPr="00700703" w:rsidRDefault="00013A94" w:rsidP="00013A9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Plicul 2: propunere tehnică</w:t>
            </w:r>
          </w:p>
          <w:p w:rsidR="00013A94" w:rsidRPr="00700703" w:rsidRDefault="00013A94" w:rsidP="00013A9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Plicul 3: propunere financiară</w:t>
            </w:r>
          </w:p>
          <w:p w:rsidR="00013A94" w:rsidRPr="00700703" w:rsidRDefault="00013A94" w:rsidP="00945D58">
            <w:pPr>
              <w:spacing w:after="12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ro-RO"/>
              </w:rPr>
            </w:pPr>
          </w:p>
          <w:p w:rsidR="00013A94" w:rsidRPr="00700703" w:rsidRDefault="00013A94" w:rsidP="00945D58">
            <w:pPr>
              <w:pStyle w:val="WW-Default"/>
              <w:jc w:val="both"/>
              <w:rPr>
                <w:rFonts w:ascii="Arial" w:hAnsi="Arial" w:cs="Arial"/>
                <w:iCs/>
                <w:color w:val="auto"/>
                <w:lang w:val="ro-RO"/>
              </w:rPr>
            </w:pPr>
            <w:r w:rsidRPr="00700703">
              <w:rPr>
                <w:rFonts w:ascii="Arial" w:hAnsi="Arial" w:cs="Arial"/>
                <w:b/>
                <w:iCs/>
                <w:color w:val="auto"/>
                <w:lang w:val="ro-RO"/>
              </w:rPr>
              <w:t>Ofertantul trebuie să</w:t>
            </w: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bCs/>
                <w:iCs/>
                <w:color w:val="auto"/>
                <w:lang w:val="ro-RO"/>
              </w:rPr>
              <w:t>prezinte toate documentele anexate ofertei într-un singur exemplar.</w:t>
            </w:r>
            <w:r w:rsidRPr="00700703">
              <w:rPr>
                <w:rFonts w:ascii="Arial" w:hAnsi="Arial" w:cs="Arial"/>
                <w:iCs/>
                <w:color w:val="auto"/>
                <w:lang w:val="ro-RO"/>
              </w:rPr>
              <w:t xml:space="preserve"> </w:t>
            </w:r>
          </w:p>
          <w:p w:rsidR="00013A94" w:rsidRPr="00700703" w:rsidRDefault="00013A94" w:rsidP="00945D5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În cazul documentelor emise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instituţii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/organisme oficiale abilitate în acest sens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 xml:space="preserve">documentele respective trebuie să fie semnate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parafate conform prevederilor legale. </w:t>
            </w:r>
          </w:p>
          <w:p w:rsidR="00013A94" w:rsidRPr="00700703" w:rsidRDefault="00013A94" w:rsidP="00945D58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Pe lângă documentele de calificare, cele cuprinse în propunerea tehnică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cea financiară solicitate, se vor prezenta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următoarele documente:</w:t>
            </w:r>
          </w:p>
          <w:p w:rsidR="00013A94" w:rsidRDefault="00013A94" w:rsidP="00013A94">
            <w:pPr>
              <w:numPr>
                <w:ilvl w:val="0"/>
                <w:numId w:val="12"/>
              </w:num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u w:val="single"/>
                <w:lang w:val="ro-RO"/>
              </w:rPr>
              <w:t>Scrisoare de înaintare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– Ofertantul trebuie să prezinte scrisoarea de înaintare. Se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ataşează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Plicului, in exterior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(F</w:t>
            </w:r>
            <w:r w:rsidRPr="00700703">
              <w:rPr>
                <w:rFonts w:ascii="Arial" w:hAnsi="Arial" w:cs="Arial"/>
                <w:b/>
                <w:bCs/>
                <w:sz w:val="24"/>
                <w:szCs w:val="24"/>
                <w:lang w:val="ro-RO"/>
              </w:rPr>
              <w:t>ormular 9);</w:t>
            </w:r>
          </w:p>
          <w:p w:rsidR="00013A94" w:rsidRPr="004B26BC" w:rsidRDefault="00013A94" w:rsidP="00013A94">
            <w:pPr>
              <w:numPr>
                <w:ilvl w:val="0"/>
                <w:numId w:val="12"/>
              </w:num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ro-RO"/>
              </w:rPr>
            </w:pPr>
            <w:r w:rsidRPr="00F57D30">
              <w:rPr>
                <w:rFonts w:ascii="Arial" w:hAnsi="Arial" w:cs="Arial"/>
                <w:sz w:val="24"/>
                <w:szCs w:val="24"/>
                <w:u w:val="single"/>
                <w:lang w:val="ro-RO"/>
              </w:rPr>
              <w:t>Împuternicirea scrisă/</w:t>
            </w:r>
            <w:proofErr w:type="spellStart"/>
            <w:r w:rsidRPr="00F57D30">
              <w:rPr>
                <w:rFonts w:ascii="Arial" w:hAnsi="Arial" w:cs="Arial"/>
                <w:sz w:val="24"/>
                <w:szCs w:val="24"/>
                <w:u w:val="single"/>
                <w:lang w:val="ro-RO"/>
              </w:rPr>
              <w:t>delegaţie</w:t>
            </w:r>
            <w:proofErr w:type="spellEnd"/>
            <w:r w:rsidRPr="00F57D30">
              <w:rPr>
                <w:rFonts w:ascii="Arial" w:hAnsi="Arial" w:cs="Arial"/>
                <w:sz w:val="24"/>
                <w:szCs w:val="24"/>
                <w:lang w:val="ro-RO"/>
              </w:rPr>
              <w:t xml:space="preserve"> din partea ofertantului, pentru persoanele desemnate să participe la activitatea de deschidere a ofertelor (dacă este cazul)</w:t>
            </w:r>
            <w:r w:rsidRPr="00F57D30">
              <w:rPr>
                <w:rFonts w:ascii="Arial" w:hAnsi="Arial" w:cs="Arial"/>
                <w:b/>
                <w:sz w:val="24"/>
                <w:szCs w:val="24"/>
                <w:lang w:val="ro-RO"/>
              </w:rPr>
              <w:t>.</w:t>
            </w:r>
          </w:p>
        </w:tc>
      </w:tr>
      <w:tr w:rsidR="00013A94" w:rsidRPr="00700703" w:rsidTr="00945D58">
        <w:trPr>
          <w:trHeight w:val="157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VI.7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)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Data limită de depunere a ofertei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4B26BC" w:rsidRDefault="000E5393" w:rsidP="000E5393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30.07.2015 ora 09:00</w:t>
            </w:r>
          </w:p>
        </w:tc>
      </w:tr>
      <w:tr w:rsidR="00013A94" w:rsidRPr="00AA1DE6" w:rsidTr="00945D58">
        <w:trPr>
          <w:trHeight w:val="157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VI.8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)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Posibilitatea retragerii sau modificării ofertei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- Ofertantul nu are dreptul de a-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retrage sau de a-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modifica oferta după expirarea datei limită pentru depunerea ofertelor, sub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sancţiunea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excluderii acestuia de la procedura pentru atribuirea contractului de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publică; 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- Oferta care este depusă/transmisă la o altă adresă a achizitorului decât cea stabilită în </w:t>
            </w:r>
            <w:proofErr w:type="spellStart"/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>anunţ</w:t>
            </w:r>
            <w:proofErr w:type="spellEnd"/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 sau după expirarea datei limită de primire este declarată întârziată </w:t>
            </w:r>
            <w:proofErr w:type="spellStart"/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b/>
                <w:bCs/>
                <w:iCs/>
                <w:sz w:val="24"/>
                <w:szCs w:val="24"/>
                <w:lang w:val="ro-RO"/>
              </w:rPr>
              <w:t>se returnează nedeschisă</w:t>
            </w:r>
            <w:r w:rsidRPr="00700703">
              <w:rPr>
                <w:rFonts w:ascii="Arial" w:hAnsi="Arial" w:cs="Arial"/>
                <w:iCs/>
                <w:sz w:val="24"/>
                <w:szCs w:val="24"/>
                <w:lang w:val="ro-RO"/>
              </w:rPr>
              <w:t xml:space="preserve">. </w:t>
            </w:r>
          </w:p>
        </w:tc>
      </w:tr>
      <w:tr w:rsidR="00013A94" w:rsidRPr="00700703" w:rsidTr="00945D58">
        <w:trPr>
          <w:trHeight w:val="157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VI.9)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Deschiderea ofertelor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Ora, data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locul deschiderii ofertelor:</w:t>
            </w:r>
          </w:p>
          <w:p w:rsidR="00013A94" w:rsidRPr="004B26BC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Data</w:t>
            </w:r>
            <w:r w:rsidRPr="004B26BC">
              <w:rPr>
                <w:rFonts w:ascii="Arial" w:hAnsi="Arial" w:cs="Arial"/>
                <w:sz w:val="24"/>
                <w:szCs w:val="24"/>
                <w:lang w:val="ro-RO"/>
              </w:rPr>
              <w:t xml:space="preserve">: </w:t>
            </w:r>
            <w:r w:rsidR="000E5393" w:rsidRPr="000E5393">
              <w:rPr>
                <w:rFonts w:ascii="Arial" w:hAnsi="Arial" w:cs="Arial"/>
                <w:b/>
                <w:iCs/>
                <w:sz w:val="24"/>
                <w:szCs w:val="24"/>
                <w:lang w:val="ro-RO"/>
              </w:rPr>
              <w:t>30.07.2015</w:t>
            </w:r>
            <w:r w:rsidRPr="004B26BC">
              <w:rPr>
                <w:rFonts w:ascii="Arial" w:hAnsi="Arial" w:cs="Arial"/>
                <w:sz w:val="24"/>
                <w:szCs w:val="24"/>
                <w:lang w:val="ro-RO"/>
              </w:rPr>
              <w:t xml:space="preserve">, ora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  <w:r w:rsidR="000E5393">
              <w:rPr>
                <w:rFonts w:ascii="Arial" w:hAnsi="Arial" w:cs="Arial"/>
                <w:sz w:val="24"/>
                <w:szCs w:val="24"/>
                <w:lang w:val="ro-RO"/>
              </w:rPr>
              <w:t>0</w:t>
            </w:r>
            <w:r w:rsidRPr="004B26BC">
              <w:rPr>
                <w:rFonts w:ascii="Arial" w:hAnsi="Arial" w:cs="Arial"/>
                <w:sz w:val="24"/>
                <w:szCs w:val="24"/>
                <w:lang w:val="ro-RO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0</w:t>
            </w:r>
            <w:r w:rsidRPr="004B26BC">
              <w:rPr>
                <w:rFonts w:ascii="Arial" w:hAnsi="Arial" w:cs="Arial"/>
                <w:sz w:val="24"/>
                <w:szCs w:val="24"/>
                <w:lang w:val="ro-RO"/>
              </w:rPr>
              <w:t>0</w:t>
            </w:r>
          </w:p>
          <w:p w:rsidR="00013A94" w:rsidRPr="00700703" w:rsidRDefault="00013A94" w:rsidP="00945D58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4B26BC">
              <w:rPr>
                <w:rFonts w:ascii="Arial" w:hAnsi="Arial" w:cs="Arial"/>
                <w:sz w:val="24"/>
                <w:szCs w:val="24"/>
                <w:lang w:val="ro-RO"/>
              </w:rPr>
              <w:t>Locul deschiderii ofertelor:</w:t>
            </w:r>
          </w:p>
          <w:p w:rsidR="00013A94" w:rsidRPr="00700703" w:rsidRDefault="00013A94" w:rsidP="000E539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Sediul </w:t>
            </w: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Universit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ăţ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ii</w:t>
            </w:r>
            <w:proofErr w:type="spellEnd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„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1 Decembrie 1918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>”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 xml:space="preserve"> din Alba Iulia, str. Gabriel Bethle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n, nr. 5, Alba Iulia, jud. Alba, </w:t>
            </w:r>
            <w:r w:rsidR="000E5393">
              <w:rPr>
                <w:rFonts w:ascii="Arial" w:hAnsi="Arial" w:cs="Arial"/>
                <w:sz w:val="24"/>
                <w:szCs w:val="24"/>
                <w:lang w:val="ro-RO"/>
              </w:rPr>
              <w:t xml:space="preserve">Sala Ștefan Apor, Palatul Apor </w:t>
            </w:r>
          </w:p>
        </w:tc>
      </w:tr>
      <w:tr w:rsidR="00013A94" w:rsidRPr="00AA1DE6" w:rsidTr="00945D58">
        <w:trPr>
          <w:trHeight w:val="157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VI.10)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Modalităţi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de contestare a deciziei achizitorului de atribuire a contractului 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lastRenderedPageBreak/>
              <w:t xml:space="preserve">de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soluţionare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a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contestaţiei</w:t>
            </w:r>
            <w:proofErr w:type="spellEnd"/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pStyle w:val="NoSpacing1"/>
              <w:snapToGrid w:val="0"/>
              <w:jc w:val="both"/>
              <w:rPr>
                <w:rFonts w:ascii="Arial" w:hAnsi="Arial" w:cs="Arial"/>
              </w:rPr>
            </w:pPr>
            <w:r w:rsidRPr="00700703">
              <w:rPr>
                <w:rFonts w:ascii="Arial" w:hAnsi="Arial" w:cs="Arial"/>
              </w:rPr>
              <w:lastRenderedPageBreak/>
              <w:t xml:space="preserve">Decizia de atribuire a contractului de </w:t>
            </w:r>
            <w:proofErr w:type="spellStart"/>
            <w:r w:rsidRPr="00700703">
              <w:rPr>
                <w:rFonts w:ascii="Arial" w:hAnsi="Arial" w:cs="Arial"/>
              </w:rPr>
              <w:t>achiziţie</w:t>
            </w:r>
            <w:proofErr w:type="spellEnd"/>
            <w:r w:rsidRPr="00700703">
              <w:rPr>
                <w:rFonts w:ascii="Arial" w:hAnsi="Arial" w:cs="Arial"/>
              </w:rPr>
              <w:t xml:space="preserve"> va putea fi contestată în termen de </w:t>
            </w:r>
            <w:r w:rsidRPr="00D81957">
              <w:rPr>
                <w:rFonts w:ascii="Arial" w:hAnsi="Arial" w:cs="Arial"/>
              </w:rPr>
              <w:t>1 (una)</w:t>
            </w:r>
            <w:r w:rsidRPr="00700703">
              <w:rPr>
                <w:rFonts w:ascii="Arial" w:hAnsi="Arial" w:cs="Arial"/>
              </w:rPr>
              <w:t xml:space="preserve"> zi lucrătoare de la data primirii comunicării rezultatului procedurii. </w:t>
            </w:r>
            <w:proofErr w:type="spellStart"/>
            <w:r w:rsidRPr="00700703">
              <w:rPr>
                <w:rFonts w:ascii="Arial" w:hAnsi="Arial" w:cs="Arial"/>
              </w:rPr>
              <w:t>Contestaţia</w:t>
            </w:r>
            <w:proofErr w:type="spellEnd"/>
            <w:r w:rsidRPr="00700703">
              <w:rPr>
                <w:rFonts w:ascii="Arial" w:hAnsi="Arial" w:cs="Arial"/>
              </w:rPr>
              <w:t xml:space="preserve"> va fi adresată </w:t>
            </w:r>
            <w:r w:rsidRPr="00700703">
              <w:rPr>
                <w:rFonts w:ascii="Arial" w:hAnsi="Arial" w:cs="Arial"/>
              </w:rPr>
              <w:lastRenderedPageBreak/>
              <w:t xml:space="preserve">achizitorului </w:t>
            </w:r>
            <w:proofErr w:type="spellStart"/>
            <w:r w:rsidRPr="00700703">
              <w:rPr>
                <w:rFonts w:ascii="Arial" w:hAnsi="Arial" w:cs="Arial"/>
              </w:rPr>
              <w:t>şi</w:t>
            </w:r>
            <w:proofErr w:type="spellEnd"/>
            <w:r w:rsidRPr="00700703">
              <w:rPr>
                <w:rFonts w:ascii="Arial" w:hAnsi="Arial" w:cs="Arial"/>
              </w:rPr>
              <w:t xml:space="preserve"> va fi </w:t>
            </w:r>
            <w:proofErr w:type="spellStart"/>
            <w:r w:rsidRPr="00700703">
              <w:rPr>
                <w:rFonts w:ascii="Arial" w:hAnsi="Arial" w:cs="Arial"/>
              </w:rPr>
              <w:t>soluţionată</w:t>
            </w:r>
            <w:proofErr w:type="spellEnd"/>
            <w:r w:rsidRPr="00700703">
              <w:rPr>
                <w:rFonts w:ascii="Arial" w:hAnsi="Arial" w:cs="Arial"/>
              </w:rPr>
              <w:t xml:space="preserve"> în termen de maximum 1 (una) zi lucrătoare de la data primirii </w:t>
            </w:r>
            <w:proofErr w:type="spellStart"/>
            <w:r w:rsidRPr="00700703">
              <w:rPr>
                <w:rFonts w:ascii="Arial" w:hAnsi="Arial" w:cs="Arial"/>
              </w:rPr>
              <w:t>contestaţiei</w:t>
            </w:r>
            <w:proofErr w:type="spellEnd"/>
            <w:r w:rsidRPr="00700703">
              <w:rPr>
                <w:rFonts w:ascii="Arial" w:hAnsi="Arial" w:cs="Arial"/>
              </w:rPr>
              <w:t xml:space="preserve">. În cazul în care ofertantul este </w:t>
            </w:r>
            <w:proofErr w:type="spellStart"/>
            <w:r w:rsidRPr="00700703">
              <w:rPr>
                <w:rFonts w:ascii="Arial" w:hAnsi="Arial" w:cs="Arial"/>
              </w:rPr>
              <w:t>nemulţumit</w:t>
            </w:r>
            <w:proofErr w:type="spellEnd"/>
            <w:r w:rsidRPr="00700703">
              <w:rPr>
                <w:rFonts w:ascii="Arial" w:hAnsi="Arial" w:cs="Arial"/>
              </w:rPr>
              <w:t xml:space="preserve"> de </w:t>
            </w:r>
            <w:proofErr w:type="spellStart"/>
            <w:r w:rsidRPr="00700703">
              <w:rPr>
                <w:rFonts w:ascii="Arial" w:hAnsi="Arial" w:cs="Arial"/>
              </w:rPr>
              <w:t>soluţia</w:t>
            </w:r>
            <w:proofErr w:type="spellEnd"/>
            <w:r w:rsidRPr="00700703">
              <w:rPr>
                <w:rFonts w:ascii="Arial" w:hAnsi="Arial" w:cs="Arial"/>
              </w:rPr>
              <w:t xml:space="preserve"> dată </w:t>
            </w:r>
            <w:proofErr w:type="spellStart"/>
            <w:r w:rsidRPr="00700703">
              <w:rPr>
                <w:rFonts w:ascii="Arial" w:hAnsi="Arial" w:cs="Arial"/>
              </w:rPr>
              <w:t>contestaţiei</w:t>
            </w:r>
            <w:proofErr w:type="spellEnd"/>
            <w:r w:rsidRPr="00700703">
              <w:rPr>
                <w:rFonts w:ascii="Arial" w:hAnsi="Arial" w:cs="Arial"/>
              </w:rPr>
              <w:t xml:space="preserve"> sale, poate formula </w:t>
            </w:r>
            <w:proofErr w:type="spellStart"/>
            <w:r w:rsidRPr="00700703">
              <w:rPr>
                <w:rFonts w:ascii="Arial" w:hAnsi="Arial" w:cs="Arial"/>
              </w:rPr>
              <w:t>acţiune</w:t>
            </w:r>
            <w:proofErr w:type="spellEnd"/>
            <w:r w:rsidRPr="00700703">
              <w:rPr>
                <w:rFonts w:ascii="Arial" w:hAnsi="Arial" w:cs="Arial"/>
              </w:rPr>
              <w:t xml:space="preserve"> la </w:t>
            </w:r>
            <w:proofErr w:type="spellStart"/>
            <w:r w:rsidRPr="00700703">
              <w:rPr>
                <w:rFonts w:ascii="Arial" w:hAnsi="Arial" w:cs="Arial"/>
              </w:rPr>
              <w:t>instanţa</w:t>
            </w:r>
            <w:proofErr w:type="spellEnd"/>
            <w:r w:rsidRPr="00700703">
              <w:rPr>
                <w:rFonts w:ascii="Arial" w:hAnsi="Arial" w:cs="Arial"/>
              </w:rPr>
              <w:t xml:space="preserve"> judecătorească, în termen de </w:t>
            </w:r>
            <w:r w:rsidRPr="00D81957">
              <w:rPr>
                <w:rFonts w:ascii="Arial" w:hAnsi="Arial" w:cs="Arial"/>
              </w:rPr>
              <w:t>2 zile</w:t>
            </w:r>
            <w:r w:rsidRPr="00700703">
              <w:rPr>
                <w:rFonts w:ascii="Arial" w:hAnsi="Arial" w:cs="Arial"/>
              </w:rPr>
              <w:t xml:space="preserve"> lucrătoare de la primirea </w:t>
            </w:r>
            <w:proofErr w:type="spellStart"/>
            <w:r w:rsidRPr="00700703">
              <w:rPr>
                <w:rFonts w:ascii="Arial" w:hAnsi="Arial" w:cs="Arial"/>
              </w:rPr>
              <w:t>soluţiei</w:t>
            </w:r>
            <w:proofErr w:type="spellEnd"/>
            <w:r w:rsidRPr="00700703">
              <w:rPr>
                <w:rFonts w:ascii="Arial" w:hAnsi="Arial" w:cs="Arial"/>
              </w:rPr>
              <w:t xml:space="preserve">, cu </w:t>
            </w:r>
            <w:proofErr w:type="spellStart"/>
            <w:r w:rsidRPr="00700703">
              <w:rPr>
                <w:rFonts w:ascii="Arial" w:hAnsi="Arial" w:cs="Arial"/>
              </w:rPr>
              <w:t>obligaţia</w:t>
            </w:r>
            <w:proofErr w:type="spellEnd"/>
            <w:r w:rsidRPr="00700703">
              <w:rPr>
                <w:rFonts w:ascii="Arial" w:hAnsi="Arial" w:cs="Arial"/>
              </w:rPr>
              <w:t xml:space="preserve"> notificării achizitorului, în interiorul </w:t>
            </w:r>
            <w:proofErr w:type="spellStart"/>
            <w:r w:rsidRPr="00700703">
              <w:rPr>
                <w:rFonts w:ascii="Arial" w:hAnsi="Arial" w:cs="Arial"/>
              </w:rPr>
              <w:t>aceluiaşi</w:t>
            </w:r>
            <w:proofErr w:type="spellEnd"/>
            <w:r w:rsidRPr="00700703">
              <w:rPr>
                <w:rFonts w:ascii="Arial" w:hAnsi="Arial" w:cs="Arial"/>
              </w:rPr>
              <w:t xml:space="preserve"> termen.</w:t>
            </w:r>
          </w:p>
        </w:tc>
      </w:tr>
      <w:tr w:rsidR="00013A94" w:rsidRPr="00AA1DE6" w:rsidTr="00945D58">
        <w:trPr>
          <w:trHeight w:val="157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A94" w:rsidRPr="00700703" w:rsidRDefault="00013A94" w:rsidP="00945D58">
            <w:pPr>
              <w:snapToGrid w:val="0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lastRenderedPageBreak/>
              <w:t>VI.</w:t>
            </w: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11)</w:t>
            </w:r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>Informaţii</w:t>
            </w:r>
            <w:proofErr w:type="spellEnd"/>
            <w:r w:rsidRPr="00700703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privind clauze contractuale obligatorii</w:t>
            </w:r>
          </w:p>
          <w:p w:rsidR="00013A94" w:rsidRPr="00700703" w:rsidRDefault="00013A94" w:rsidP="00945D58">
            <w:pPr>
              <w:snapToGrid w:val="0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A94" w:rsidRPr="00700703" w:rsidRDefault="00013A94" w:rsidP="00013A9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Contractul se semnează cu ofertantul declarat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câştigător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;</w:t>
            </w:r>
          </w:p>
          <w:p w:rsidR="00013A94" w:rsidRPr="00700703" w:rsidRDefault="00013A94" w:rsidP="00013A9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Contractul trebuie să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menţioneze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datele de identificare a celor două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părţi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semnatare, obiectul, valoarea, durata, precum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contul în care se vor efectua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plăţile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;</w:t>
            </w:r>
          </w:p>
          <w:p w:rsidR="00013A94" w:rsidRPr="00700703" w:rsidRDefault="00013A94" w:rsidP="00013A9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Contractul prevede în mod expres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condiţii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referitoare la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recepţie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, standarde de calitate,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garanţii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, conform prevederilor legale.</w:t>
            </w:r>
          </w:p>
          <w:p w:rsidR="00013A94" w:rsidRPr="00700703" w:rsidRDefault="00013A94" w:rsidP="00013A94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Valabilitatea contractului va fi pentru o perioada suficient de mare, încât să permită implementarea proiectului, conform </w:t>
            </w:r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>contractului</w:t>
            </w:r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finanţare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a anexelor sale, cât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a planului de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>achiziţii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ro-RO"/>
              </w:rPr>
              <w:t>.</w:t>
            </w:r>
          </w:p>
          <w:p w:rsidR="00013A94" w:rsidRPr="00700703" w:rsidRDefault="00013A94" w:rsidP="00013A9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Dacă ofertantul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câştigător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refuză semnarea contractului în termenii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stabiliţi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, contractul se va încheia cu ofertantul cu valoarea imediat următoare, dacă oferta sa corespunde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documentaţiei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de atribuire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caietului de sarcini.</w:t>
            </w:r>
          </w:p>
          <w:p w:rsidR="00013A94" w:rsidRPr="00700703" w:rsidRDefault="00013A94" w:rsidP="00013A94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Preţul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contractului de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achiziţie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nu se modifică pe perioada de derulare a contractului </w:t>
            </w:r>
            <w:proofErr w:type="spellStart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>şi</w:t>
            </w:r>
            <w:proofErr w:type="spellEnd"/>
            <w:r w:rsidRPr="00700703">
              <w:rPr>
                <w:rFonts w:ascii="Arial" w:eastAsia="Arial" w:hAnsi="Arial" w:cs="Arial"/>
                <w:sz w:val="24"/>
                <w:szCs w:val="24"/>
                <w:lang w:val="ro-RO"/>
              </w:rPr>
              <w:t xml:space="preserve"> rămâne ferm în lei.</w:t>
            </w:r>
          </w:p>
          <w:p w:rsidR="00013A94" w:rsidRPr="00700703" w:rsidRDefault="00013A94" w:rsidP="00945D58">
            <w:pPr>
              <w:pStyle w:val="NoSpacing1"/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:rsidR="00013A94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VII. </w:t>
      </w:r>
      <w:r w:rsidRPr="00700703">
        <w:rPr>
          <w:rFonts w:ascii="Arial" w:hAnsi="Arial" w:cs="Arial"/>
          <w:b/>
          <w:sz w:val="24"/>
          <w:szCs w:val="24"/>
          <w:lang w:val="ro-RO"/>
        </w:rPr>
        <w:t>CRITERII DE ATRIBUIRE</w:t>
      </w:r>
    </w:p>
    <w:p w:rsidR="00013A94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114935" simplePos="0" relativeHeight="251659264" behindDoc="0" locked="0" layoutInCell="1" allowOverlap="1">
                <wp:simplePos x="0" y="0"/>
                <wp:positionH relativeFrom="margin">
                  <wp:posOffset>-71755</wp:posOffset>
                </wp:positionH>
                <wp:positionV relativeFrom="paragraph">
                  <wp:posOffset>156845</wp:posOffset>
                </wp:positionV>
                <wp:extent cx="6594475" cy="366395"/>
                <wp:effectExtent l="4445" t="4445" r="1905" b="635"/>
                <wp:wrapSquare wrapText="largest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4475" cy="366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350"/>
                            </w:tblGrid>
                            <w:tr w:rsidR="00013A94" w:rsidRPr="00AA1DE6">
                              <w:tc>
                                <w:tcPr>
                                  <w:tcW w:w="10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13A94" w:rsidRPr="0006302B" w:rsidRDefault="00013A94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  <w:lang w:val="ro-RO"/>
                                    </w:rPr>
                                  </w:pPr>
                                  <w:r w:rsidRPr="0006302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VII.1) </w:t>
                                  </w:r>
                                  <w:proofErr w:type="spellStart"/>
                                  <w:r w:rsidRPr="0006302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>Preţul</w:t>
                                  </w:r>
                                  <w:proofErr w:type="spellEnd"/>
                                  <w:r w:rsidRPr="0006302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cel mai scăzut                                     </w:t>
                                  </w:r>
                                  <w:r w:rsidRPr="0006302B"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  <w:lang w:val="ro-RO"/>
                                    </w:rPr>
                                    <w:t></w:t>
                                  </w:r>
                                </w:p>
                              </w:tc>
                            </w:tr>
                            <w:tr w:rsidR="00013A94" w:rsidRPr="00AA1DE6">
                              <w:tc>
                                <w:tcPr>
                                  <w:tcW w:w="103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13A94" w:rsidRPr="0006302B" w:rsidRDefault="00013A94" w:rsidP="00B00F13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  <w:lang w:val="ro-RO"/>
                                    </w:rPr>
                                  </w:pPr>
                                  <w:r w:rsidRPr="0006302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VII.2) Cea mai avantajoasă ofertă economică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 </w:t>
                                  </w:r>
                                  <w:r w:rsidRPr="0006302B">
                                    <w:rPr>
                                      <w:rFonts w:ascii="Wingdings" w:hAnsi="Wingdings"/>
                                      <w:sz w:val="24"/>
                                      <w:szCs w:val="24"/>
                                      <w:lang w:val="ro-RO"/>
                                    </w:rPr>
                                    <w:t></w:t>
                                  </w:r>
                                </w:p>
                              </w:tc>
                            </w:tr>
                          </w:tbl>
                          <w:p w:rsidR="00013A94" w:rsidRPr="00326421" w:rsidRDefault="00013A94" w:rsidP="00013A94">
                            <w:pPr>
                              <w:rPr>
                                <w:lang w:val="fr-FR"/>
                              </w:rPr>
                            </w:pPr>
                            <w:r w:rsidRPr="00326421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5.65pt;margin-top:12.35pt;width:519.25pt;height:28.85pt;z-index:251659264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350"/>
                      </w:tblGrid>
                      <w:tr w:rsidR="00013A94" w:rsidRPr="00AA1DE6">
                        <w:tc>
                          <w:tcPr>
                            <w:tcW w:w="10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13A94" w:rsidRPr="0006302B" w:rsidRDefault="00013A9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Wingdings" w:hAnsi="Wingdings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06302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VII.1) </w:t>
                            </w:r>
                            <w:proofErr w:type="spellStart"/>
                            <w:r w:rsidRPr="0006302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>Preţul</w:t>
                            </w:r>
                            <w:proofErr w:type="spellEnd"/>
                            <w:r w:rsidRPr="0006302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cel mai scăzut                                     </w:t>
                            </w:r>
                            <w:r w:rsidRPr="0006302B">
                              <w:rPr>
                                <w:rFonts w:ascii="Wingdings" w:hAnsi="Wingdings"/>
                                <w:sz w:val="24"/>
                                <w:szCs w:val="24"/>
                                <w:lang w:val="ro-RO"/>
                              </w:rPr>
                              <w:t></w:t>
                            </w:r>
                          </w:p>
                        </w:tc>
                      </w:tr>
                      <w:tr w:rsidR="00013A94" w:rsidRPr="00AA1DE6">
                        <w:tc>
                          <w:tcPr>
                            <w:tcW w:w="103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13A94" w:rsidRPr="0006302B" w:rsidRDefault="00013A94" w:rsidP="00B00F13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Wingdings" w:hAnsi="Wingdings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06302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VII.2) Cea mai avantajoasă ofertă economică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o-RO"/>
                              </w:rPr>
                              <w:t xml:space="preserve">   </w:t>
                            </w:r>
                            <w:r w:rsidRPr="0006302B">
                              <w:rPr>
                                <w:rFonts w:ascii="Wingdings" w:hAnsi="Wingdings"/>
                                <w:sz w:val="24"/>
                                <w:szCs w:val="24"/>
                                <w:lang w:val="ro-RO"/>
                              </w:rPr>
                              <w:t></w:t>
                            </w:r>
                          </w:p>
                        </w:tc>
                      </w:tr>
                    </w:tbl>
                    <w:p w:rsidR="00013A94" w:rsidRPr="00326421" w:rsidRDefault="00013A94" w:rsidP="00013A94">
                      <w:pPr>
                        <w:rPr>
                          <w:lang w:val="fr-FR"/>
                        </w:rPr>
                      </w:pPr>
                      <w:r w:rsidRPr="00326421"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Pr="00700703">
        <w:rPr>
          <w:rFonts w:ascii="Arial" w:hAnsi="Arial" w:cs="Arial"/>
          <w:b/>
          <w:sz w:val="24"/>
          <w:szCs w:val="24"/>
          <w:lang w:val="ro-RO"/>
        </w:rPr>
        <w:t xml:space="preserve">                </w:t>
      </w:r>
    </w:p>
    <w:p w:rsidR="00013A94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</w:p>
    <w:p w:rsidR="00013A94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 xml:space="preserve">                                             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>VIII.            ATRIBUIREA CONTRACTULUI</w:t>
      </w:r>
    </w:p>
    <w:p w:rsidR="00013A94" w:rsidRPr="00700703" w:rsidRDefault="00013A94" w:rsidP="00013A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VIII.1 AJUSTAREA  PREŢULUI CONTRACTULUI </w:t>
      </w:r>
      <w:r w:rsidRPr="00700703">
        <w:rPr>
          <w:rFonts w:ascii="Arial" w:hAnsi="Arial" w:cs="Arial"/>
          <w:sz w:val="24"/>
          <w:szCs w:val="24"/>
          <w:lang w:val="ro-RO"/>
        </w:rPr>
        <w:tab/>
        <w:t xml:space="preserve">                  DA □          NU   X</w:t>
      </w:r>
    </w:p>
    <w:p w:rsidR="00013A94" w:rsidRPr="00700703" w:rsidRDefault="00013A94" w:rsidP="00013A94">
      <w:pPr>
        <w:pStyle w:val="WW-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iCs/>
          <w:color w:val="auto"/>
          <w:lang w:val="ro-RO"/>
        </w:rPr>
      </w:pPr>
      <w:proofErr w:type="spellStart"/>
      <w:r w:rsidRPr="00700703">
        <w:rPr>
          <w:rFonts w:ascii="Arial" w:hAnsi="Arial" w:cs="Arial"/>
          <w:iCs/>
          <w:color w:val="auto"/>
          <w:lang w:val="ro-RO"/>
        </w:rPr>
        <w:t>Preţul</w:t>
      </w:r>
      <w:proofErr w:type="spellEnd"/>
      <w:r w:rsidRPr="00700703">
        <w:rPr>
          <w:rFonts w:ascii="Arial" w:hAnsi="Arial" w:cs="Arial"/>
          <w:iCs/>
          <w:color w:val="auto"/>
          <w:lang w:val="ro-RO"/>
        </w:rPr>
        <w:t xml:space="preserve"> contractului va fi ferm. </w:t>
      </w:r>
    </w:p>
    <w:p w:rsidR="00013A94" w:rsidRPr="00700703" w:rsidRDefault="00013A94" w:rsidP="00013A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VIII.2.GARANŢIA DE BUNĂ EXECUŢIE A CONTRACTULUI     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 DA □        </w:t>
      </w:r>
      <w:r>
        <w:rPr>
          <w:rFonts w:ascii="Arial" w:hAnsi="Arial" w:cs="Arial"/>
          <w:sz w:val="24"/>
          <w:szCs w:val="24"/>
          <w:lang w:val="ro-RO"/>
        </w:rPr>
        <w:t xml:space="preserve">   </w:t>
      </w:r>
      <w:r w:rsidRPr="00700703">
        <w:rPr>
          <w:rFonts w:ascii="Arial" w:hAnsi="Arial" w:cs="Arial"/>
          <w:sz w:val="24"/>
          <w:szCs w:val="24"/>
          <w:lang w:val="ro-RO"/>
        </w:rPr>
        <w:t>NU  X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E5393" w:rsidP="00013A94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ro-RO"/>
        </w:rPr>
        <w:t>Coordonator Partener</w:t>
      </w:r>
      <w:r w:rsidR="00013A94" w:rsidRPr="00700703">
        <w:rPr>
          <w:rFonts w:ascii="Arial" w:hAnsi="Arial" w:cs="Arial"/>
          <w:b/>
          <w:bCs/>
          <w:noProof/>
          <w:sz w:val="24"/>
          <w:szCs w:val="24"/>
          <w:lang w:val="ro-RO"/>
        </w:rPr>
        <w:t>,</w:t>
      </w:r>
    </w:p>
    <w:p w:rsidR="00013A94" w:rsidRPr="00700703" w:rsidRDefault="000E5393" w:rsidP="00013A94">
      <w:pPr>
        <w:spacing w:line="360" w:lineRule="auto"/>
        <w:ind w:left="207" w:right="211" w:hanging="1"/>
        <w:jc w:val="center"/>
        <w:rPr>
          <w:rFonts w:ascii="Arial" w:hAnsi="Arial" w:cs="Arial"/>
          <w:b/>
          <w:spacing w:val="1"/>
          <w:sz w:val="24"/>
          <w:szCs w:val="24"/>
          <w:lang w:val="ro-RO"/>
        </w:rPr>
      </w:pPr>
      <w:r>
        <w:rPr>
          <w:rFonts w:ascii="Arial" w:hAnsi="Arial" w:cs="Arial"/>
          <w:b/>
          <w:spacing w:val="1"/>
          <w:sz w:val="24"/>
          <w:szCs w:val="24"/>
          <w:lang w:val="ro-RO"/>
        </w:rPr>
        <w:t>Prof</w:t>
      </w:r>
      <w:r w:rsidR="00013A94" w:rsidRPr="00700703">
        <w:rPr>
          <w:rFonts w:ascii="Arial" w:hAnsi="Arial" w:cs="Arial"/>
          <w:b/>
          <w:spacing w:val="1"/>
          <w:sz w:val="24"/>
          <w:szCs w:val="24"/>
          <w:lang w:val="ro-RO"/>
        </w:rPr>
        <w:t xml:space="preserve">. univ. dr. </w:t>
      </w:r>
      <w:r>
        <w:rPr>
          <w:rFonts w:ascii="Arial" w:hAnsi="Arial" w:cs="Arial"/>
          <w:b/>
          <w:spacing w:val="1"/>
          <w:sz w:val="24"/>
          <w:szCs w:val="24"/>
          <w:lang w:val="ro-RO"/>
        </w:rPr>
        <w:t xml:space="preserve">Sorin Briciu </w:t>
      </w:r>
    </w:p>
    <w:p w:rsidR="00013A94" w:rsidRDefault="00013A94" w:rsidP="00013A94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4"/>
          <w:szCs w:val="4"/>
          <w:lang w:val="ro-RO"/>
        </w:rPr>
      </w:pPr>
    </w:p>
    <w:p w:rsidR="00013A94" w:rsidRPr="004D366D" w:rsidRDefault="00013A94" w:rsidP="00013A94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4"/>
          <w:szCs w:val="4"/>
          <w:lang w:val="ro-RO"/>
        </w:rPr>
      </w:pPr>
    </w:p>
    <w:p w:rsidR="00013A94" w:rsidRPr="00700703" w:rsidRDefault="000E5393" w:rsidP="00013A94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ro-RO"/>
        </w:rPr>
        <w:t>Expert logistic</w:t>
      </w:r>
      <w:r w:rsidR="00013A94" w:rsidRPr="00700703">
        <w:rPr>
          <w:rFonts w:ascii="Arial" w:hAnsi="Arial" w:cs="Arial"/>
          <w:b/>
          <w:bCs/>
          <w:noProof/>
          <w:sz w:val="24"/>
          <w:szCs w:val="24"/>
          <w:lang w:val="ro-RO"/>
        </w:rPr>
        <w:t>,</w:t>
      </w:r>
    </w:p>
    <w:p w:rsidR="00013A94" w:rsidRPr="00700703" w:rsidRDefault="000E5393" w:rsidP="00013A94">
      <w:pPr>
        <w:spacing w:line="360" w:lineRule="auto"/>
        <w:ind w:left="207" w:right="211" w:hanging="1"/>
        <w:jc w:val="center"/>
        <w:rPr>
          <w:rFonts w:ascii="Arial" w:hAnsi="Arial" w:cs="Arial"/>
          <w:b/>
          <w:spacing w:val="1"/>
          <w:sz w:val="24"/>
          <w:szCs w:val="24"/>
          <w:lang w:val="ro-RO"/>
        </w:rPr>
      </w:pPr>
      <w:r>
        <w:rPr>
          <w:rFonts w:ascii="Arial" w:hAnsi="Arial" w:cs="Arial"/>
          <w:b/>
          <w:spacing w:val="1"/>
          <w:sz w:val="24"/>
          <w:szCs w:val="24"/>
          <w:lang w:val="ro-RO"/>
        </w:rPr>
        <w:t xml:space="preserve">Oana Raluca Ivan </w:t>
      </w:r>
    </w:p>
    <w:p w:rsidR="00013A94" w:rsidRDefault="00013A94" w:rsidP="00013A94">
      <w:pPr>
        <w:spacing w:after="0" w:line="360" w:lineRule="auto"/>
        <w:jc w:val="center"/>
        <w:rPr>
          <w:rFonts w:ascii="Arial" w:hAnsi="Arial" w:cs="Arial"/>
          <w:b/>
          <w:sz w:val="4"/>
          <w:szCs w:val="4"/>
          <w:lang w:val="ro-RO"/>
        </w:rPr>
      </w:pPr>
    </w:p>
    <w:p w:rsidR="00013A94" w:rsidRPr="004D366D" w:rsidRDefault="00013A94" w:rsidP="00013A94">
      <w:pPr>
        <w:spacing w:after="0" w:line="360" w:lineRule="auto"/>
        <w:jc w:val="center"/>
        <w:rPr>
          <w:rFonts w:ascii="Arial" w:hAnsi="Arial" w:cs="Arial"/>
          <w:b/>
          <w:sz w:val="4"/>
          <w:szCs w:val="4"/>
          <w:lang w:val="ro-RO"/>
        </w:rPr>
      </w:pPr>
    </w:p>
    <w:p w:rsidR="00013A94" w:rsidRPr="00700703" w:rsidRDefault="000E5393" w:rsidP="00013A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 xml:space="preserve">Contabil, </w:t>
      </w:r>
    </w:p>
    <w:p w:rsidR="00013A94" w:rsidRPr="00700703" w:rsidRDefault="000E5393" w:rsidP="000E5393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 xml:space="preserve">Ioana Livia </w:t>
      </w:r>
      <w:proofErr w:type="spellStart"/>
      <w:r>
        <w:rPr>
          <w:rFonts w:ascii="Arial" w:hAnsi="Arial" w:cs="Arial"/>
          <w:b/>
          <w:sz w:val="24"/>
          <w:szCs w:val="24"/>
          <w:lang w:val="ro-RO"/>
        </w:rPr>
        <w:t>Țibea</w:t>
      </w:r>
      <w:proofErr w:type="spellEnd"/>
      <w:r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013A94" w:rsidRPr="00700703">
        <w:rPr>
          <w:rFonts w:ascii="Arial" w:hAnsi="Arial" w:cs="Arial"/>
          <w:sz w:val="24"/>
          <w:szCs w:val="24"/>
          <w:lang w:val="ro-RO"/>
        </w:rPr>
        <w:br w:type="page"/>
      </w:r>
      <w:r w:rsidR="00013A94" w:rsidRPr="00700703">
        <w:rPr>
          <w:rFonts w:ascii="Arial" w:hAnsi="Arial" w:cs="Arial"/>
          <w:b/>
          <w:color w:val="FF0000"/>
          <w:sz w:val="24"/>
          <w:szCs w:val="24"/>
          <w:lang w:val="ro-RO"/>
        </w:rPr>
        <w:lastRenderedPageBreak/>
        <w:t xml:space="preserve"> </w:t>
      </w:r>
    </w:p>
    <w:p w:rsidR="00013A94" w:rsidRDefault="00013A94" w:rsidP="00013A94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>CAIET DE SARCINI</w:t>
      </w:r>
    </w:p>
    <w:p w:rsidR="00013A94" w:rsidRPr="00700703" w:rsidRDefault="00013A94" w:rsidP="00013A94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AA1DE6" w:rsidRDefault="00B920CC" w:rsidP="00013A94">
      <w:pPr>
        <w:spacing w:after="0" w:line="240" w:lineRule="auto"/>
        <w:jc w:val="center"/>
        <w:rPr>
          <w:rFonts w:ascii="Arial" w:hAnsi="Arial" w:cs="Arial"/>
          <w:b/>
          <w:lang w:val="fr-FR"/>
        </w:rPr>
      </w:pPr>
      <w:r w:rsidRPr="00681557">
        <w:rPr>
          <w:rFonts w:ascii="Arial" w:hAnsi="Arial" w:cs="Arial"/>
          <w:b/>
          <w:bCs/>
          <w:spacing w:val="1"/>
          <w:sz w:val="24"/>
          <w:szCs w:val="24"/>
          <w:lang w:val="ro-RO"/>
        </w:rPr>
        <w:t>"</w:t>
      </w:r>
      <w:r>
        <w:rPr>
          <w:rFonts w:ascii="Arial" w:hAnsi="Arial" w:cs="Arial"/>
          <w:b/>
          <w:bCs/>
          <w:spacing w:val="1"/>
          <w:sz w:val="24"/>
          <w:szCs w:val="24"/>
          <w:lang w:val="ro-RO"/>
        </w:rPr>
        <w:t xml:space="preserve"> Servicii </w:t>
      </w:r>
      <w:proofErr w:type="spellStart"/>
      <w:r>
        <w:rPr>
          <w:rFonts w:ascii="Arial" w:hAnsi="Arial" w:cs="Arial"/>
          <w:b/>
          <w:bCs/>
          <w:spacing w:val="1"/>
          <w:sz w:val="24"/>
          <w:szCs w:val="24"/>
          <w:lang w:val="ro-RO"/>
        </w:rPr>
        <w:t>catering</w:t>
      </w:r>
      <w:proofErr w:type="spellEnd"/>
      <w:r>
        <w:rPr>
          <w:rFonts w:ascii="Arial" w:hAnsi="Arial" w:cs="Arial"/>
          <w:b/>
          <w:bCs/>
          <w:spacing w:val="1"/>
          <w:sz w:val="24"/>
          <w:szCs w:val="24"/>
          <w:lang w:val="ro-RO"/>
        </w:rPr>
        <w:t xml:space="preserve"> conferințe module de cercetare</w:t>
      </w:r>
      <w:r w:rsidRPr="00AA1DE6">
        <w:rPr>
          <w:rFonts w:ascii="Arial" w:hAnsi="Arial" w:cs="Arial"/>
          <w:b/>
          <w:bCs/>
          <w:spacing w:val="1"/>
          <w:sz w:val="24"/>
          <w:szCs w:val="24"/>
          <w:lang w:val="fr-FR"/>
        </w:rPr>
        <w:t>”</w:t>
      </w:r>
    </w:p>
    <w:p w:rsidR="00013A94" w:rsidRPr="002725B4" w:rsidRDefault="00013A94" w:rsidP="00013A94">
      <w:pPr>
        <w:spacing w:after="0" w:line="240" w:lineRule="auto"/>
        <w:jc w:val="center"/>
        <w:rPr>
          <w:rFonts w:ascii="Arial" w:hAnsi="Arial" w:cs="Arial"/>
          <w:lang w:val="ro-RO"/>
        </w:rPr>
      </w:pPr>
      <w:r w:rsidRPr="00A42CDC">
        <w:rPr>
          <w:rFonts w:ascii="Arial" w:hAnsi="Arial" w:cs="Arial"/>
          <w:lang w:val="ro-RO"/>
        </w:rPr>
        <w:t>în cadrul proiectului cu titlul</w:t>
      </w:r>
    </w:p>
    <w:p w:rsidR="00B920CC" w:rsidRDefault="00B920CC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C93D88">
        <w:rPr>
          <w:rFonts w:ascii="Arial" w:hAnsi="Arial" w:cs="Arial"/>
          <w:b/>
          <w:sz w:val="24"/>
          <w:szCs w:val="24"/>
          <w:lang w:val="ro-RO"/>
        </w:rPr>
        <w:t xml:space="preserve">„Doctorat European de Calitate - EURODOC”, </w:t>
      </w:r>
    </w:p>
    <w:p w:rsidR="00013A94" w:rsidRDefault="00B920CC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C93D88">
        <w:rPr>
          <w:rFonts w:ascii="Arial" w:hAnsi="Arial" w:cs="Arial"/>
          <w:b/>
          <w:sz w:val="24"/>
          <w:szCs w:val="24"/>
          <w:lang w:val="ro-RO"/>
        </w:rPr>
        <w:t>Nr. identificare contract: POSDRU/187/1.5/S/155450</w:t>
      </w:r>
    </w:p>
    <w:p w:rsidR="00B920CC" w:rsidRDefault="00B920CC" w:rsidP="00013A94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</w:p>
    <w:p w:rsidR="00013A94" w:rsidRPr="00662A7C" w:rsidRDefault="00013A94" w:rsidP="00013A9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  <w:r w:rsidRPr="00AA1DE6">
        <w:rPr>
          <w:rFonts w:ascii="Times New Roman" w:hAnsi="Times New Roman"/>
          <w:b/>
          <w:bCs/>
          <w:spacing w:val="-47"/>
          <w:w w:val="102"/>
          <w:sz w:val="24"/>
          <w:szCs w:val="24"/>
          <w:u w:val="thick"/>
          <w:lang w:val="ro-RO"/>
        </w:rPr>
        <w:t xml:space="preserve">.1. 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D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e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sc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r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ere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a</w:t>
      </w:r>
      <w:r w:rsidR="00B920CC">
        <w:rPr>
          <w:rFonts w:ascii="Arial" w:hAnsi="Arial" w:cs="Arial"/>
          <w:b/>
          <w:bCs/>
          <w:w w:val="102"/>
          <w:sz w:val="24"/>
          <w:szCs w:val="24"/>
          <w:lang w:val="ro-RO"/>
        </w:rPr>
        <w:t xml:space="preserve"> </w:t>
      </w:r>
      <w:r w:rsidRPr="00662A7C">
        <w:rPr>
          <w:rFonts w:ascii="Arial" w:hAnsi="Arial" w:cs="Arial"/>
          <w:b/>
          <w:bCs/>
          <w:spacing w:val="-48"/>
          <w:w w:val="102"/>
          <w:sz w:val="24"/>
          <w:szCs w:val="24"/>
          <w:lang w:val="ro-RO"/>
        </w:rPr>
        <w:t xml:space="preserve"> </w:t>
      </w:r>
      <w:r w:rsidRPr="00662A7C">
        <w:rPr>
          <w:rFonts w:ascii="Arial" w:hAnsi="Arial" w:cs="Arial"/>
          <w:b/>
          <w:bCs/>
          <w:spacing w:val="2"/>
          <w:w w:val="102"/>
          <w:sz w:val="24"/>
          <w:szCs w:val="24"/>
          <w:lang w:val="ro-RO"/>
        </w:rPr>
        <w:t>o</w:t>
      </w:r>
      <w:r w:rsidRPr="00662A7C">
        <w:rPr>
          <w:rFonts w:ascii="Arial" w:hAnsi="Arial" w:cs="Arial"/>
          <w:b/>
          <w:bCs/>
          <w:spacing w:val="-3"/>
          <w:w w:val="102"/>
          <w:sz w:val="24"/>
          <w:szCs w:val="24"/>
          <w:lang w:val="ro-RO"/>
        </w:rPr>
        <w:t>b</w:t>
      </w:r>
      <w:r w:rsidRPr="00662A7C">
        <w:rPr>
          <w:rFonts w:ascii="Arial" w:hAnsi="Arial" w:cs="Arial"/>
          <w:b/>
          <w:bCs/>
          <w:spacing w:val="3"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e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ct</w:t>
      </w:r>
      <w:r w:rsidRPr="00662A7C">
        <w:rPr>
          <w:rFonts w:ascii="Arial" w:hAnsi="Arial" w:cs="Arial"/>
          <w:b/>
          <w:bCs/>
          <w:spacing w:val="-1"/>
          <w:w w:val="102"/>
          <w:sz w:val="24"/>
          <w:szCs w:val="24"/>
          <w:lang w:val="ro-RO"/>
        </w:rPr>
        <w:t>u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l</w:t>
      </w:r>
      <w:r w:rsidRPr="00662A7C">
        <w:rPr>
          <w:rFonts w:ascii="Arial" w:hAnsi="Arial" w:cs="Arial"/>
          <w:b/>
          <w:bCs/>
          <w:spacing w:val="-1"/>
          <w:w w:val="102"/>
          <w:sz w:val="24"/>
          <w:szCs w:val="24"/>
          <w:lang w:val="ro-RO"/>
        </w:rPr>
        <w:t>u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spacing w:val="-48"/>
          <w:w w:val="102"/>
          <w:sz w:val="24"/>
          <w:szCs w:val="24"/>
          <w:lang w:val="ro-RO"/>
        </w:rPr>
        <w:t xml:space="preserve"> </w:t>
      </w:r>
      <w:r w:rsidR="00B920CC">
        <w:rPr>
          <w:rFonts w:ascii="Arial" w:hAnsi="Arial" w:cs="Arial"/>
          <w:b/>
          <w:bCs/>
          <w:spacing w:val="-48"/>
          <w:w w:val="102"/>
          <w:sz w:val="24"/>
          <w:szCs w:val="24"/>
          <w:lang w:val="ro-RO"/>
        </w:rPr>
        <w:t xml:space="preserve"> 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c</w:t>
      </w:r>
      <w:r w:rsidRPr="00662A7C">
        <w:rPr>
          <w:rFonts w:ascii="Arial" w:hAnsi="Arial" w:cs="Arial"/>
          <w:b/>
          <w:bCs/>
          <w:spacing w:val="4"/>
          <w:w w:val="102"/>
          <w:sz w:val="24"/>
          <w:szCs w:val="24"/>
          <w:lang w:val="ro-RO"/>
        </w:rPr>
        <w:t>o</w:t>
      </w:r>
      <w:r w:rsidRPr="00662A7C">
        <w:rPr>
          <w:rFonts w:ascii="Arial" w:hAnsi="Arial" w:cs="Arial"/>
          <w:b/>
          <w:bCs/>
          <w:spacing w:val="-1"/>
          <w:w w:val="102"/>
          <w:sz w:val="24"/>
          <w:szCs w:val="24"/>
          <w:lang w:val="ro-RO"/>
        </w:rPr>
        <w:t>n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t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r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act</w:t>
      </w:r>
      <w:r w:rsidRPr="00662A7C">
        <w:rPr>
          <w:rFonts w:ascii="Arial" w:hAnsi="Arial" w:cs="Arial"/>
          <w:b/>
          <w:bCs/>
          <w:spacing w:val="-1"/>
          <w:w w:val="102"/>
          <w:sz w:val="24"/>
          <w:szCs w:val="24"/>
          <w:lang w:val="ro-RO"/>
        </w:rPr>
        <w:t>u</w:t>
      </w:r>
      <w:r w:rsidRPr="00662A7C">
        <w:rPr>
          <w:rFonts w:ascii="Arial" w:hAnsi="Arial" w:cs="Arial"/>
          <w:b/>
          <w:bCs/>
          <w:spacing w:val="3"/>
          <w:w w:val="102"/>
          <w:sz w:val="24"/>
          <w:szCs w:val="24"/>
          <w:lang w:val="ro-RO"/>
        </w:rPr>
        <w:t>l</w:t>
      </w:r>
      <w:r w:rsidRPr="00662A7C">
        <w:rPr>
          <w:rFonts w:ascii="Arial" w:hAnsi="Arial" w:cs="Arial"/>
          <w:b/>
          <w:bCs/>
          <w:spacing w:val="-3"/>
          <w:w w:val="102"/>
          <w:sz w:val="24"/>
          <w:szCs w:val="24"/>
          <w:lang w:val="ro-RO"/>
        </w:rPr>
        <w:t>u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spacing w:val="-48"/>
          <w:w w:val="102"/>
          <w:sz w:val="24"/>
          <w:szCs w:val="24"/>
          <w:lang w:val="ro-RO"/>
        </w:rPr>
        <w:t xml:space="preserve"> </w:t>
      </w:r>
      <w:r w:rsidRPr="00662A7C">
        <w:rPr>
          <w:rFonts w:ascii="Arial" w:hAnsi="Arial" w:cs="Arial"/>
          <w:b/>
          <w:bCs/>
          <w:spacing w:val="2"/>
          <w:w w:val="102"/>
          <w:sz w:val="24"/>
          <w:szCs w:val="24"/>
          <w:lang w:val="ro-RO"/>
        </w:rPr>
        <w:t>(</w:t>
      </w:r>
      <w:proofErr w:type="spellStart"/>
      <w:r w:rsidRPr="00662A7C">
        <w:rPr>
          <w:rFonts w:ascii="Arial" w:hAnsi="Arial" w:cs="Arial"/>
          <w:b/>
          <w:bCs/>
          <w:spacing w:val="2"/>
          <w:w w:val="102"/>
          <w:sz w:val="24"/>
          <w:szCs w:val="24"/>
          <w:lang w:val="ro-RO"/>
        </w:rPr>
        <w:t>s</w:t>
      </w:r>
      <w:r w:rsidRPr="00662A7C">
        <w:rPr>
          <w:rFonts w:ascii="Arial" w:hAnsi="Arial" w:cs="Arial"/>
          <w:b/>
          <w:bCs/>
          <w:spacing w:val="-1"/>
          <w:w w:val="102"/>
          <w:sz w:val="24"/>
          <w:szCs w:val="24"/>
          <w:lang w:val="ro-RO"/>
        </w:rPr>
        <w:t>p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e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ci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f</w:t>
      </w:r>
      <w:r w:rsidRPr="00662A7C">
        <w:rPr>
          <w:rFonts w:ascii="Arial" w:hAnsi="Arial" w:cs="Arial"/>
          <w:b/>
          <w:bCs/>
          <w:spacing w:val="3"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caţ</w:t>
      </w:r>
      <w:r w:rsidRPr="00662A7C">
        <w:rPr>
          <w:rFonts w:ascii="Arial" w:hAnsi="Arial" w:cs="Arial"/>
          <w:b/>
          <w:bCs/>
          <w:spacing w:val="-2"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spacing w:val="2"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spacing w:val="-2"/>
          <w:w w:val="102"/>
          <w:sz w:val="24"/>
          <w:szCs w:val="24"/>
          <w:lang w:val="ro-RO"/>
        </w:rPr>
        <w:t>l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e</w:t>
      </w:r>
      <w:proofErr w:type="spellEnd"/>
      <w:r w:rsidRPr="00662A7C">
        <w:rPr>
          <w:rFonts w:ascii="Arial" w:hAnsi="Arial" w:cs="Arial"/>
          <w:b/>
          <w:bCs/>
          <w:spacing w:val="-48"/>
          <w:w w:val="102"/>
          <w:sz w:val="24"/>
          <w:szCs w:val="24"/>
          <w:lang w:val="ro-RO"/>
        </w:rPr>
        <w:t xml:space="preserve"> 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t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e</w:t>
      </w:r>
      <w:r w:rsidRPr="00662A7C">
        <w:rPr>
          <w:rFonts w:ascii="Arial" w:hAnsi="Arial" w:cs="Arial"/>
          <w:b/>
          <w:bCs/>
          <w:spacing w:val="2"/>
          <w:w w:val="102"/>
          <w:sz w:val="24"/>
          <w:szCs w:val="24"/>
          <w:lang w:val="ro-RO"/>
        </w:rPr>
        <w:t>h</w:t>
      </w:r>
      <w:r w:rsidRPr="00662A7C">
        <w:rPr>
          <w:rFonts w:ascii="Arial" w:hAnsi="Arial" w:cs="Arial"/>
          <w:b/>
          <w:bCs/>
          <w:spacing w:val="-3"/>
          <w:w w:val="102"/>
          <w:sz w:val="24"/>
          <w:szCs w:val="24"/>
          <w:lang w:val="ro-RO"/>
        </w:rPr>
        <w:t>n</w:t>
      </w:r>
      <w:r w:rsidRPr="00662A7C">
        <w:rPr>
          <w:rFonts w:ascii="Arial" w:hAnsi="Arial" w:cs="Arial"/>
          <w:b/>
          <w:bCs/>
          <w:spacing w:val="3"/>
          <w:w w:val="102"/>
          <w:sz w:val="24"/>
          <w:szCs w:val="24"/>
          <w:lang w:val="ro-RO"/>
        </w:rPr>
        <w:t>i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c</w:t>
      </w:r>
      <w:r w:rsidRPr="00662A7C">
        <w:rPr>
          <w:rFonts w:ascii="Arial" w:hAnsi="Arial" w:cs="Arial"/>
          <w:b/>
          <w:bCs/>
          <w:spacing w:val="1"/>
          <w:w w:val="102"/>
          <w:sz w:val="24"/>
          <w:szCs w:val="24"/>
          <w:lang w:val="ro-RO"/>
        </w:rPr>
        <w:t>e</w:t>
      </w:r>
      <w:r w:rsidRPr="00662A7C">
        <w:rPr>
          <w:rFonts w:ascii="Arial" w:hAnsi="Arial" w:cs="Arial"/>
          <w:b/>
          <w:bCs/>
          <w:w w:val="102"/>
          <w:sz w:val="24"/>
          <w:szCs w:val="24"/>
          <w:lang w:val="ro-RO"/>
        </w:rPr>
        <w:t>)</w:t>
      </w:r>
    </w:p>
    <w:p w:rsidR="00B920CC" w:rsidRDefault="00013A94" w:rsidP="00013A9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ro-RO"/>
        </w:rPr>
      </w:pPr>
      <w:r w:rsidRPr="005E3F14">
        <w:rPr>
          <w:rFonts w:ascii="Arial" w:hAnsi="Arial" w:cs="Arial"/>
          <w:b/>
          <w:sz w:val="24"/>
          <w:szCs w:val="24"/>
          <w:lang w:val="ro-RO"/>
        </w:rPr>
        <w:t>Universitatea „1 Decembrie 1918” din Alba Iulia,</w:t>
      </w:r>
      <w:r w:rsidRPr="005E3F14">
        <w:rPr>
          <w:rFonts w:ascii="Arial" w:hAnsi="Arial" w:cs="Arial"/>
          <w:sz w:val="24"/>
          <w:szCs w:val="24"/>
          <w:lang w:val="ro-RO"/>
        </w:rPr>
        <w:t xml:space="preserve"> </w:t>
      </w:r>
      <w:r w:rsidR="00B920CC">
        <w:rPr>
          <w:rFonts w:ascii="Arial" w:hAnsi="Arial" w:cs="Arial"/>
          <w:sz w:val="24"/>
          <w:szCs w:val="24"/>
          <w:lang w:val="ro-RO"/>
        </w:rPr>
        <w:t xml:space="preserve">organizează </w:t>
      </w:r>
      <w:proofErr w:type="spellStart"/>
      <w:r w:rsidR="00B920CC">
        <w:rPr>
          <w:rFonts w:ascii="Arial" w:hAnsi="Arial" w:cs="Arial"/>
          <w:sz w:val="24"/>
          <w:szCs w:val="24"/>
          <w:lang w:val="ro-RO"/>
        </w:rPr>
        <w:t>C</w:t>
      </w:r>
      <w:r w:rsidR="00B920CC" w:rsidRPr="00B920CC">
        <w:rPr>
          <w:rFonts w:ascii="Arial" w:hAnsi="Arial" w:cs="Arial"/>
          <w:sz w:val="24"/>
          <w:szCs w:val="24"/>
          <w:lang w:val="ro-RO"/>
        </w:rPr>
        <w:t>onferinte</w:t>
      </w:r>
      <w:proofErr w:type="spellEnd"/>
      <w:r w:rsidR="00B920CC" w:rsidRPr="00B920CC">
        <w:rPr>
          <w:rFonts w:ascii="Arial" w:hAnsi="Arial" w:cs="Arial"/>
          <w:sz w:val="24"/>
          <w:szCs w:val="24"/>
          <w:lang w:val="ro-RO"/>
        </w:rPr>
        <w:t xml:space="preserve"> si module de cercetare. Prin aceasta activitate se introduce in primele doua luni de implementare sesiuni si module privind managementul </w:t>
      </w:r>
      <w:proofErr w:type="spellStart"/>
      <w:r w:rsidR="00B920CC" w:rsidRPr="00B920CC">
        <w:rPr>
          <w:rFonts w:ascii="Arial" w:hAnsi="Arial" w:cs="Arial"/>
          <w:sz w:val="24"/>
          <w:szCs w:val="24"/>
          <w:lang w:val="ro-RO"/>
        </w:rPr>
        <w:t>cercetarii</w:t>
      </w:r>
      <w:proofErr w:type="spellEnd"/>
      <w:r w:rsidR="00B920CC" w:rsidRPr="00B920CC">
        <w:rPr>
          <w:rFonts w:ascii="Arial" w:hAnsi="Arial" w:cs="Arial"/>
          <w:sz w:val="24"/>
          <w:szCs w:val="24"/>
          <w:lang w:val="ro-RO"/>
        </w:rPr>
        <w:t xml:space="preserve"> in </w:t>
      </w:r>
      <w:proofErr w:type="spellStart"/>
      <w:r w:rsidR="00B920CC" w:rsidRPr="00B920CC">
        <w:rPr>
          <w:rFonts w:ascii="Arial" w:hAnsi="Arial" w:cs="Arial"/>
          <w:sz w:val="24"/>
          <w:szCs w:val="24"/>
          <w:lang w:val="ro-RO"/>
        </w:rPr>
        <w:t>functie</w:t>
      </w:r>
      <w:proofErr w:type="spellEnd"/>
      <w:r w:rsidR="00B920CC" w:rsidRPr="00B920CC">
        <w:rPr>
          <w:rFonts w:ascii="Arial" w:hAnsi="Arial" w:cs="Arial"/>
          <w:sz w:val="24"/>
          <w:szCs w:val="24"/>
          <w:lang w:val="ro-RO"/>
        </w:rPr>
        <w:t xml:space="preserve"> de specificul </w:t>
      </w:r>
      <w:proofErr w:type="spellStart"/>
      <w:r w:rsidR="00B920CC" w:rsidRPr="00B920CC">
        <w:rPr>
          <w:rFonts w:ascii="Arial" w:hAnsi="Arial" w:cs="Arial"/>
          <w:sz w:val="24"/>
          <w:szCs w:val="24"/>
          <w:lang w:val="ro-RO"/>
        </w:rPr>
        <w:t>fiecarui</w:t>
      </w:r>
      <w:proofErr w:type="spellEnd"/>
      <w:r w:rsidR="00B920CC" w:rsidRPr="00B920CC">
        <w:rPr>
          <w:rFonts w:ascii="Arial" w:hAnsi="Arial" w:cs="Arial"/>
          <w:sz w:val="24"/>
          <w:szCs w:val="24"/>
          <w:lang w:val="ro-RO"/>
        </w:rPr>
        <w:t xml:space="preserve"> domeniu de doctorat implicat in proiect</w:t>
      </w:r>
      <w:r w:rsidR="00B920CC">
        <w:rPr>
          <w:rFonts w:ascii="Arial" w:hAnsi="Arial" w:cs="Arial"/>
          <w:sz w:val="24"/>
          <w:szCs w:val="24"/>
          <w:lang w:val="ro-RO"/>
        </w:rPr>
        <w:t xml:space="preserve">, conform graficului de desfășurare de mai jos </w:t>
      </w:r>
    </w:p>
    <w:p w:rsidR="00B920CC" w:rsidRDefault="00B920CC" w:rsidP="00013A9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ro-RO"/>
        </w:rPr>
      </w:pPr>
    </w:p>
    <w:p w:rsidR="00B920CC" w:rsidRDefault="00B920CC" w:rsidP="00013A9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ro-RO"/>
        </w:rPr>
      </w:pPr>
    </w:p>
    <w:tbl>
      <w:tblPr>
        <w:tblW w:w="1043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4520"/>
        <w:gridCol w:w="900"/>
        <w:gridCol w:w="1170"/>
      </w:tblGrid>
      <w:tr w:rsidR="00B920CC" w:rsidRPr="00B920CC" w:rsidTr="00B920CC">
        <w:trPr>
          <w:trHeight w:val="576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b/>
                <w:bCs/>
                <w:color w:val="000000"/>
              </w:rPr>
              <w:t>Modul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b/>
                <w:bCs/>
                <w:color w:val="000000"/>
              </w:rPr>
              <w:t>Data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b/>
                <w:bCs/>
                <w:color w:val="000000"/>
              </w:rPr>
              <w:t>Durata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b/>
                <w:bCs/>
                <w:color w:val="000000"/>
              </w:rPr>
              <w:t>Orele</w:t>
            </w:r>
            <w:proofErr w:type="spellEnd"/>
          </w:p>
        </w:tc>
        <w:tc>
          <w:tcPr>
            <w:tcW w:w="4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b/>
                <w:bCs/>
                <w:color w:val="000000"/>
              </w:rPr>
              <w:t>Tema</w:t>
            </w:r>
            <w:proofErr w:type="spellEnd"/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b/>
                <w:color w:val="000000"/>
              </w:rPr>
              <w:t xml:space="preserve">Sala  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b/>
                <w:color w:val="000000"/>
              </w:rPr>
              <w:t>ora</w:t>
            </w:r>
            <w:proofErr w:type="spellEnd"/>
            <w:r w:rsidRPr="00B920CC">
              <w:rPr>
                <w:rFonts w:ascii="Calibri" w:eastAsia="Times New Roman" w:hAnsi="Calibri" w:cs="Times New Roman"/>
                <w:b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b/>
                <w:color w:val="000000"/>
              </w:rPr>
              <w:t>serviciu</w:t>
            </w:r>
            <w:proofErr w:type="spellEnd"/>
            <w:r w:rsidRPr="00B920CC">
              <w:rPr>
                <w:rFonts w:ascii="Calibri" w:eastAsia="Times New Roman" w:hAnsi="Calibri" w:cs="Times New Roman"/>
                <w:b/>
                <w:color w:val="000000"/>
              </w:rPr>
              <w:t xml:space="preserve"> catering </w:t>
            </w:r>
          </w:p>
        </w:tc>
      </w:tr>
      <w:tr w:rsidR="00B920CC" w:rsidRPr="00B920CC" w:rsidTr="00B920CC">
        <w:trPr>
          <w:trHeight w:val="576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Modul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4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31-Jul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3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v. 14-17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Despre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libertatea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interpretativa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in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cercetarea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stiintifica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.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Hermeneutica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si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comprehensiunea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lucrărilor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științifice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.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16:00</w:t>
            </w:r>
          </w:p>
        </w:tc>
      </w:tr>
      <w:tr w:rsidR="00B920CC" w:rsidRPr="00B920CC" w:rsidTr="00B920CC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3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v. 17-20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Ciclul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de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proiect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in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dezvoltarea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proiectelor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de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cercetare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920CC" w:rsidRPr="00B920CC" w:rsidTr="00B920CC">
        <w:trPr>
          <w:trHeight w:val="57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Modul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7-Aug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4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v. 16-20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Despre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libertatea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interpretativa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in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cercetarea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stiintifica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.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Hermeneutica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si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comprehensiunea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lucrărilor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științifice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>.  - II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18:00</w:t>
            </w:r>
          </w:p>
        </w:tc>
      </w:tr>
      <w:tr w:rsidR="00B920CC" w:rsidRPr="00B920CC" w:rsidTr="00B920CC">
        <w:trPr>
          <w:trHeight w:val="576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Modul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8-Aug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3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s. 9-12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Pozitionarea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epistemologica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a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cercetatorului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 si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relatia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cu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metodologia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de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cercetare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11:00</w:t>
            </w:r>
          </w:p>
        </w:tc>
      </w:tr>
      <w:tr w:rsidR="00B920CC" w:rsidRPr="00B920CC" w:rsidTr="00B920CC">
        <w:trPr>
          <w:trHeight w:val="576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3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s. 12-15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Cercetare-analiza-interpretare-contextualizare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: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etape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in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redactarea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unui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demers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stiintific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- II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14:00</w:t>
            </w:r>
          </w:p>
        </w:tc>
      </w:tr>
      <w:tr w:rsidR="00B920CC" w:rsidRPr="00B920CC" w:rsidTr="00B920CC">
        <w:trPr>
          <w:trHeight w:val="57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Modul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14-Aug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4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v. 16-20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Despre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diseminarea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rezultatelor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cercetării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științifice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18:00</w:t>
            </w:r>
          </w:p>
        </w:tc>
      </w:tr>
      <w:tr w:rsidR="00B920CC" w:rsidRPr="00B920CC" w:rsidTr="00B920CC">
        <w:trPr>
          <w:trHeight w:val="57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t>Modul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21-Aug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4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v. 16-20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Analiza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dezvoltării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durabile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utilizând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metoda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entropiei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.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Aplicaţie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la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stabilirea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priorităţilor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conjuncturii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internaţionale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de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piaţă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18:00</w:t>
            </w:r>
          </w:p>
        </w:tc>
      </w:tr>
      <w:tr w:rsidR="00B920CC" w:rsidRPr="00B920CC" w:rsidTr="00B920CC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</w:rPr>
              <w:lastRenderedPageBreak/>
              <w:t>Modul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</w:rPr>
              <w:t xml:space="preserve">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28-Aug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4 ore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v. 16-20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/>
              </w:rPr>
            </w:pP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Finantarea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cercetarii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prin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</w:t>
            </w:r>
            <w:proofErr w:type="spellStart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>programe</w:t>
            </w:r>
            <w:proofErr w:type="spellEnd"/>
            <w:r w:rsidRPr="00B920CC">
              <w:rPr>
                <w:rFonts w:ascii="Calibri" w:eastAsia="Times New Roman" w:hAnsi="Calibri" w:cs="Times New Roman"/>
                <w:color w:val="000000"/>
                <w:lang w:val="fr-FR"/>
              </w:rPr>
              <w:t xml:space="preserve"> internationale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920CC" w:rsidRPr="00B920CC" w:rsidRDefault="00B920CC" w:rsidP="00B920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A5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20CC" w:rsidRPr="00B920CC" w:rsidRDefault="00B920CC" w:rsidP="00B920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920CC">
              <w:rPr>
                <w:rFonts w:ascii="Calibri" w:eastAsia="Times New Roman" w:hAnsi="Calibri" w:cs="Times New Roman"/>
                <w:color w:val="000000"/>
              </w:rPr>
              <w:t>18:00</w:t>
            </w:r>
          </w:p>
        </w:tc>
      </w:tr>
    </w:tbl>
    <w:p w:rsidR="00B920CC" w:rsidRDefault="00B920CC" w:rsidP="00013A9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ro-RO"/>
        </w:rPr>
      </w:pPr>
    </w:p>
    <w:p w:rsidR="00874476" w:rsidRPr="00732D7B" w:rsidRDefault="00874476" w:rsidP="00874476">
      <w:p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32D7B">
        <w:rPr>
          <w:rFonts w:ascii="Arial" w:hAnsi="Arial" w:cs="Arial"/>
          <w:sz w:val="24"/>
          <w:szCs w:val="24"/>
          <w:lang w:val="ro-RO"/>
        </w:rPr>
        <w:t xml:space="preserve">Numărul </w:t>
      </w:r>
      <w:r>
        <w:rPr>
          <w:rFonts w:ascii="Arial" w:hAnsi="Arial" w:cs="Arial"/>
          <w:sz w:val="24"/>
          <w:szCs w:val="24"/>
          <w:lang w:val="ro-RO"/>
        </w:rPr>
        <w:t xml:space="preserve">total al </w:t>
      </w:r>
      <w:proofErr w:type="spellStart"/>
      <w:r w:rsidRPr="00732D7B">
        <w:rPr>
          <w:rFonts w:ascii="Arial" w:hAnsi="Arial" w:cs="Arial"/>
          <w:sz w:val="24"/>
          <w:szCs w:val="24"/>
          <w:lang w:val="ro-RO"/>
        </w:rPr>
        <w:t>participan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32D7B">
        <w:rPr>
          <w:rFonts w:ascii="Arial" w:hAnsi="Arial" w:cs="Arial"/>
          <w:sz w:val="24"/>
          <w:szCs w:val="24"/>
          <w:lang w:val="ro-RO"/>
        </w:rPr>
        <w:t>ilor</w:t>
      </w:r>
      <w:proofErr w:type="spellEnd"/>
      <w:r w:rsidRPr="00732D7B">
        <w:rPr>
          <w:rFonts w:ascii="Arial" w:hAnsi="Arial" w:cs="Arial"/>
          <w:sz w:val="24"/>
          <w:szCs w:val="24"/>
          <w:lang w:val="ro-RO"/>
        </w:rPr>
        <w:t xml:space="preserve"> la </w:t>
      </w:r>
      <w:r w:rsidR="00AA1DE6">
        <w:rPr>
          <w:rFonts w:ascii="Arial" w:hAnsi="Arial" w:cs="Arial"/>
          <w:sz w:val="24"/>
          <w:szCs w:val="24"/>
          <w:lang w:val="ro-RO"/>
        </w:rPr>
        <w:t>evenimente va fi de maximum 156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 w:rsidRPr="00732D7B">
        <w:rPr>
          <w:rFonts w:ascii="Arial" w:hAnsi="Arial" w:cs="Arial"/>
          <w:sz w:val="24"/>
          <w:szCs w:val="24"/>
          <w:lang w:val="ro-RO"/>
        </w:rPr>
        <w:t>de persoane</w:t>
      </w:r>
      <w:r>
        <w:rPr>
          <w:rFonts w:ascii="Arial" w:hAnsi="Arial" w:cs="Arial"/>
          <w:sz w:val="24"/>
          <w:szCs w:val="24"/>
          <w:lang w:val="ro-RO"/>
        </w:rPr>
        <w:t xml:space="preserve"> de-a</w:t>
      </w:r>
      <w:r w:rsidR="00AA1DE6">
        <w:rPr>
          <w:rFonts w:ascii="Arial" w:hAnsi="Arial" w:cs="Arial"/>
          <w:sz w:val="24"/>
          <w:szCs w:val="24"/>
          <w:lang w:val="ro-RO"/>
        </w:rPr>
        <w:t xml:space="preserve"> lungul contractului, maximum 26</w:t>
      </w:r>
      <w:r>
        <w:rPr>
          <w:rFonts w:ascii="Arial" w:hAnsi="Arial" w:cs="Arial"/>
          <w:sz w:val="24"/>
          <w:szCs w:val="24"/>
          <w:lang w:val="ro-RO"/>
        </w:rPr>
        <w:t xml:space="preserve"> de persoane pentru fiecare eveniment în parte</w:t>
      </w:r>
      <w:r w:rsidRPr="00732D7B">
        <w:rPr>
          <w:rFonts w:ascii="Arial" w:hAnsi="Arial" w:cs="Arial"/>
          <w:sz w:val="24"/>
          <w:szCs w:val="24"/>
          <w:lang w:val="ro-RO"/>
        </w:rPr>
        <w:t>.</w:t>
      </w:r>
    </w:p>
    <w:p w:rsidR="00874476" w:rsidRDefault="00874476" w:rsidP="00874476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874476" w:rsidRDefault="00874476" w:rsidP="00874476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tbl>
      <w:tblPr>
        <w:tblW w:w="11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1537"/>
        <w:gridCol w:w="1577"/>
        <w:gridCol w:w="1537"/>
        <w:gridCol w:w="1450"/>
        <w:gridCol w:w="696"/>
        <w:gridCol w:w="1175"/>
        <w:gridCol w:w="1153"/>
      </w:tblGrid>
      <w:tr w:rsidR="00874476" w:rsidRPr="00662A7C" w:rsidTr="00874476">
        <w:trPr>
          <w:jc w:val="center"/>
        </w:trPr>
        <w:tc>
          <w:tcPr>
            <w:tcW w:w="2335" w:type="dxa"/>
            <w:shd w:val="clear" w:color="auto" w:fill="auto"/>
          </w:tcPr>
          <w:p w:rsidR="00874476" w:rsidRPr="00662A7C" w:rsidRDefault="00874476" w:rsidP="00874476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Eveniment </w:t>
            </w:r>
          </w:p>
        </w:tc>
        <w:tc>
          <w:tcPr>
            <w:tcW w:w="1170" w:type="dxa"/>
            <w:shd w:val="clear" w:color="auto" w:fill="auto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Nr.  evenimente</w:t>
            </w:r>
          </w:p>
        </w:tc>
        <w:tc>
          <w:tcPr>
            <w:tcW w:w="1510" w:type="dxa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Număr </w:t>
            </w:r>
            <w:proofErr w:type="spellStart"/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participan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ţ</w:t>
            </w: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/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evenim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1640" w:type="dxa"/>
          </w:tcPr>
          <w:p w:rsidR="00874476" w:rsidRDefault="00874476" w:rsidP="00874476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Pre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ţ</w:t>
            </w:r>
            <w:proofErr w:type="spellEnd"/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unitar (maxim) </w:t>
            </w:r>
          </w:p>
          <w:p w:rsidR="00874476" w:rsidRPr="00662A7C" w:rsidRDefault="00874476" w:rsidP="00874476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fără TVA - lei</w:t>
            </w:r>
          </w:p>
        </w:tc>
        <w:tc>
          <w:tcPr>
            <w:tcW w:w="1530" w:type="dxa"/>
            <w:shd w:val="clear" w:color="auto" w:fill="auto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proofErr w:type="spellStart"/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Pre</w:t>
            </w:r>
            <w:r>
              <w:rPr>
                <w:rFonts w:ascii="Arial" w:hAnsi="Arial" w:cs="Arial"/>
                <w:b/>
                <w:sz w:val="24"/>
                <w:szCs w:val="24"/>
                <w:lang w:val="ro-RO"/>
              </w:rPr>
              <w:t>ţ</w:t>
            </w:r>
            <w:proofErr w:type="spellEnd"/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 unitar (maxim) cu TVA - lei</w:t>
            </w:r>
          </w:p>
        </w:tc>
        <w:tc>
          <w:tcPr>
            <w:tcW w:w="720" w:type="dxa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Nr. de zile</w:t>
            </w:r>
          </w:p>
        </w:tc>
        <w:tc>
          <w:tcPr>
            <w:tcW w:w="1198" w:type="dxa"/>
            <w:shd w:val="clear" w:color="auto" w:fill="auto"/>
          </w:tcPr>
          <w:p w:rsidR="00874476" w:rsidRDefault="00874476" w:rsidP="00945D58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 xml:space="preserve">Total fără TVA </w:t>
            </w:r>
          </w:p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- lei</w:t>
            </w:r>
          </w:p>
        </w:tc>
        <w:tc>
          <w:tcPr>
            <w:tcW w:w="1171" w:type="dxa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662A7C">
              <w:rPr>
                <w:rFonts w:ascii="Arial" w:hAnsi="Arial" w:cs="Arial"/>
                <w:b/>
                <w:sz w:val="24"/>
                <w:szCs w:val="24"/>
                <w:lang w:val="ro-RO"/>
              </w:rPr>
              <w:t>TOTAL cu TVA - lei</w:t>
            </w:r>
          </w:p>
        </w:tc>
      </w:tr>
      <w:tr w:rsidR="00874476" w:rsidRPr="00662A7C" w:rsidTr="00874476">
        <w:trPr>
          <w:jc w:val="center"/>
        </w:trPr>
        <w:tc>
          <w:tcPr>
            <w:tcW w:w="2335" w:type="dxa"/>
            <w:shd w:val="clear" w:color="auto" w:fill="auto"/>
          </w:tcPr>
          <w:p w:rsidR="00874476" w:rsidRPr="009D34FB" w:rsidRDefault="0087447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Cs w:val="24"/>
                <w:lang w:val="ro-RO"/>
              </w:rPr>
              <w:t xml:space="preserve">Modul de cercetare </w:t>
            </w:r>
          </w:p>
        </w:tc>
        <w:tc>
          <w:tcPr>
            <w:tcW w:w="1170" w:type="dxa"/>
            <w:shd w:val="clear" w:color="auto" w:fill="auto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6</w:t>
            </w:r>
          </w:p>
        </w:tc>
        <w:tc>
          <w:tcPr>
            <w:tcW w:w="1510" w:type="dxa"/>
          </w:tcPr>
          <w:p w:rsidR="00874476" w:rsidRDefault="00AA1DE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26</w:t>
            </w:r>
          </w:p>
        </w:tc>
        <w:tc>
          <w:tcPr>
            <w:tcW w:w="1640" w:type="dxa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38,32</w:t>
            </w:r>
          </w:p>
        </w:tc>
        <w:tc>
          <w:tcPr>
            <w:tcW w:w="1530" w:type="dxa"/>
            <w:shd w:val="clear" w:color="auto" w:fill="auto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41,78</w:t>
            </w:r>
          </w:p>
        </w:tc>
        <w:tc>
          <w:tcPr>
            <w:tcW w:w="720" w:type="dxa"/>
          </w:tcPr>
          <w:p w:rsidR="00874476" w:rsidRPr="00662A7C" w:rsidRDefault="0087447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1</w:t>
            </w:r>
          </w:p>
        </w:tc>
        <w:tc>
          <w:tcPr>
            <w:tcW w:w="1198" w:type="dxa"/>
            <w:shd w:val="clear" w:color="auto" w:fill="auto"/>
          </w:tcPr>
          <w:p w:rsidR="00874476" w:rsidRPr="00662A7C" w:rsidRDefault="00AA1DE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5977,92</w:t>
            </w:r>
          </w:p>
        </w:tc>
        <w:tc>
          <w:tcPr>
            <w:tcW w:w="1171" w:type="dxa"/>
          </w:tcPr>
          <w:p w:rsidR="00874476" w:rsidRPr="00662A7C" w:rsidRDefault="00AA1DE6" w:rsidP="00945D58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6515,93</w:t>
            </w:r>
          </w:p>
        </w:tc>
      </w:tr>
    </w:tbl>
    <w:p w:rsidR="00013A94" w:rsidRPr="00662A7C" w:rsidRDefault="00013A94" w:rsidP="00013A94">
      <w:pPr>
        <w:spacing w:after="120"/>
        <w:jc w:val="center"/>
        <w:rPr>
          <w:rFonts w:ascii="Arial" w:hAnsi="Arial" w:cs="Arial"/>
          <w:sz w:val="24"/>
          <w:szCs w:val="24"/>
          <w:lang w:val="ro-RO"/>
        </w:rPr>
      </w:pPr>
    </w:p>
    <w:p w:rsidR="00013A94" w:rsidRPr="00662A7C" w:rsidRDefault="00013A94" w:rsidP="00013A94">
      <w:pPr>
        <w:pStyle w:val="ListParagraph"/>
        <w:spacing w:after="0" w:line="360" w:lineRule="auto"/>
        <w:rPr>
          <w:rFonts w:ascii="Arial" w:hAnsi="Arial" w:cs="Arial"/>
          <w:b/>
          <w:sz w:val="24"/>
          <w:szCs w:val="24"/>
          <w:lang w:val="ro-RO"/>
        </w:rPr>
      </w:pPr>
      <w:r w:rsidRPr="00662A7C">
        <w:rPr>
          <w:rFonts w:ascii="Arial" w:hAnsi="Arial" w:cs="Arial"/>
          <w:b/>
          <w:sz w:val="24"/>
          <w:szCs w:val="24"/>
          <w:lang w:val="ro-RO"/>
        </w:rPr>
        <w:t xml:space="preserve">2. </w:t>
      </w:r>
      <w:proofErr w:type="spellStart"/>
      <w:r w:rsidRPr="00662A7C">
        <w:rPr>
          <w:rFonts w:ascii="Arial" w:hAnsi="Arial" w:cs="Arial"/>
          <w:b/>
          <w:sz w:val="24"/>
          <w:szCs w:val="24"/>
          <w:lang w:val="ro-RO"/>
        </w:rPr>
        <w:t>Condi</w:t>
      </w:r>
      <w:r>
        <w:rPr>
          <w:rFonts w:ascii="Arial" w:hAnsi="Arial" w:cs="Arial"/>
          <w:b/>
          <w:sz w:val="24"/>
          <w:szCs w:val="24"/>
          <w:lang w:val="ro-RO"/>
        </w:rPr>
        <w:t>ţ</w:t>
      </w:r>
      <w:r w:rsidRPr="00662A7C">
        <w:rPr>
          <w:rFonts w:ascii="Arial" w:hAnsi="Arial" w:cs="Arial"/>
          <w:b/>
          <w:sz w:val="24"/>
          <w:szCs w:val="24"/>
          <w:lang w:val="ro-RO"/>
        </w:rPr>
        <w:t>ii</w:t>
      </w:r>
      <w:proofErr w:type="spellEnd"/>
      <w:r w:rsidRPr="00662A7C">
        <w:rPr>
          <w:rFonts w:ascii="Arial" w:hAnsi="Arial" w:cs="Arial"/>
          <w:b/>
          <w:sz w:val="24"/>
          <w:szCs w:val="24"/>
          <w:lang w:val="ro-RO"/>
        </w:rPr>
        <w:t xml:space="preserve"> de prestare</w:t>
      </w:r>
    </w:p>
    <w:p w:rsidR="00013A94" w:rsidRPr="005A6BFD" w:rsidRDefault="00013A94" w:rsidP="00013A94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  <w:lang w:val="ro-RO"/>
        </w:rPr>
      </w:pPr>
      <w:r w:rsidRPr="00662A7C">
        <w:rPr>
          <w:rFonts w:ascii="Arial" w:hAnsi="Arial" w:cs="Arial"/>
          <w:sz w:val="24"/>
          <w:szCs w:val="24"/>
          <w:lang w:val="ro-RO"/>
        </w:rPr>
        <w:t xml:space="preserve">     </w:t>
      </w:r>
      <w:r w:rsidRPr="005A6BFD">
        <w:rPr>
          <w:rFonts w:ascii="Arial" w:hAnsi="Arial" w:cs="Arial"/>
          <w:sz w:val="24"/>
          <w:szCs w:val="24"/>
          <w:lang w:val="ro-RO"/>
        </w:rPr>
        <w:t xml:space="preserve">Operatorul economic se va ocupa de asigurarea hranei pentru </w:t>
      </w:r>
      <w:proofErr w:type="spellStart"/>
      <w:r w:rsidRPr="005A6BFD">
        <w:rPr>
          <w:rFonts w:ascii="Arial" w:hAnsi="Arial" w:cs="Arial"/>
          <w:sz w:val="24"/>
          <w:szCs w:val="24"/>
          <w:lang w:val="ro-RO"/>
        </w:rPr>
        <w:t>participanţi</w:t>
      </w:r>
      <w:proofErr w:type="spellEnd"/>
      <w:r w:rsidRPr="005A6BFD">
        <w:rPr>
          <w:rFonts w:ascii="Arial" w:hAnsi="Arial" w:cs="Arial"/>
          <w:sz w:val="24"/>
          <w:szCs w:val="24"/>
          <w:lang w:val="ro-RO"/>
        </w:rPr>
        <w:t xml:space="preserve"> (</w:t>
      </w:r>
      <w:r w:rsidR="00AA1DE6">
        <w:rPr>
          <w:rFonts w:ascii="Arial" w:hAnsi="Arial" w:cs="Arial"/>
          <w:sz w:val="24"/>
          <w:szCs w:val="24"/>
          <w:lang w:val="ro-RO"/>
        </w:rPr>
        <w:t>26 / eveniment , total 156</w:t>
      </w:r>
      <w:r w:rsidR="00874476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5A6BFD">
        <w:rPr>
          <w:rFonts w:ascii="Arial" w:hAnsi="Arial" w:cs="Arial"/>
          <w:sz w:val="24"/>
          <w:szCs w:val="24"/>
          <w:lang w:val="ro-RO"/>
        </w:rPr>
        <w:t>participan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5A6BFD">
        <w:rPr>
          <w:rFonts w:ascii="Arial" w:hAnsi="Arial" w:cs="Arial"/>
          <w:sz w:val="24"/>
          <w:szCs w:val="24"/>
          <w:lang w:val="ro-RO"/>
        </w:rPr>
        <w:t>i</w:t>
      </w:r>
      <w:proofErr w:type="spellEnd"/>
      <w:r w:rsidRPr="005A6BFD">
        <w:rPr>
          <w:rFonts w:ascii="Arial" w:hAnsi="Arial" w:cs="Arial"/>
          <w:sz w:val="24"/>
          <w:szCs w:val="24"/>
          <w:lang w:val="ro-RO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ş</w:t>
      </w:r>
      <w:r w:rsidRPr="005A6BFD">
        <w:rPr>
          <w:rFonts w:ascii="Arial" w:hAnsi="Arial" w:cs="Arial"/>
          <w:sz w:val="24"/>
          <w:szCs w:val="24"/>
          <w:lang w:val="ro-RO"/>
        </w:rPr>
        <w:t>i</w:t>
      </w:r>
      <w:proofErr w:type="spellEnd"/>
      <w:r w:rsidRPr="005A6BFD">
        <w:rPr>
          <w:rFonts w:ascii="Arial" w:hAnsi="Arial" w:cs="Arial"/>
          <w:sz w:val="24"/>
          <w:szCs w:val="24"/>
          <w:lang w:val="ro-RO"/>
        </w:rPr>
        <w:t xml:space="preserve"> va organiza servicii de </w:t>
      </w:r>
      <w:proofErr w:type="spellStart"/>
      <w:r w:rsidRPr="005A6BFD">
        <w:rPr>
          <w:rFonts w:ascii="Arial" w:hAnsi="Arial" w:cs="Arial"/>
          <w:sz w:val="24"/>
          <w:szCs w:val="24"/>
          <w:lang w:val="ro-RO"/>
        </w:rPr>
        <w:t>catering</w:t>
      </w:r>
      <w:proofErr w:type="spellEnd"/>
      <w:r w:rsidRPr="005A6BFD">
        <w:rPr>
          <w:rFonts w:ascii="Arial" w:hAnsi="Arial" w:cs="Arial"/>
          <w:sz w:val="24"/>
          <w:szCs w:val="24"/>
          <w:lang w:val="ro-RO"/>
        </w:rPr>
        <w:t xml:space="preserve"> în limita sumelor precizate în tabelul de mai sus.</w:t>
      </w:r>
    </w:p>
    <w:p w:rsidR="00013A94" w:rsidRPr="005A6BFD" w:rsidRDefault="00013A94" w:rsidP="00013A94">
      <w:pPr>
        <w:spacing w:after="0" w:line="360" w:lineRule="auto"/>
        <w:jc w:val="both"/>
        <w:rPr>
          <w:rFonts w:ascii="Arial" w:eastAsia="Wingdings-Regular" w:hAnsi="Arial" w:cs="Arial"/>
          <w:b/>
          <w:bCs/>
          <w:i/>
          <w:iCs/>
          <w:sz w:val="24"/>
          <w:szCs w:val="24"/>
          <w:lang w:val="ro-RO"/>
        </w:rPr>
      </w:pPr>
      <w:r>
        <w:rPr>
          <w:rFonts w:ascii="Arial" w:eastAsia="Wingdings-Regular" w:hAnsi="Arial" w:cs="Arial"/>
          <w:b/>
          <w:bCs/>
          <w:i/>
          <w:iCs/>
          <w:sz w:val="24"/>
          <w:szCs w:val="24"/>
          <w:lang w:val="ro-RO"/>
        </w:rPr>
        <w:tab/>
      </w:r>
      <w:r w:rsidRPr="005A6BFD">
        <w:rPr>
          <w:rFonts w:ascii="Arial" w:eastAsia="Wingdings-Regular" w:hAnsi="Arial" w:cs="Arial"/>
          <w:b/>
          <w:bCs/>
          <w:i/>
          <w:iCs/>
          <w:sz w:val="24"/>
          <w:szCs w:val="24"/>
          <w:lang w:val="ro-RO"/>
        </w:rPr>
        <w:t xml:space="preserve">Pentru </w:t>
      </w:r>
      <w:r w:rsidRPr="005A6BFD">
        <w:rPr>
          <w:rFonts w:ascii="Arial" w:hAnsi="Arial" w:cs="Arial"/>
          <w:b/>
          <w:i/>
          <w:color w:val="000000"/>
          <w:sz w:val="24"/>
          <w:szCs w:val="24"/>
          <w:lang w:val="ro-RO"/>
        </w:rPr>
        <w:t>prânz bufet suedez</w:t>
      </w:r>
      <w:r>
        <w:rPr>
          <w:rFonts w:ascii="Arial" w:eastAsia="Wingdings-Regular" w:hAnsi="Arial" w:cs="Arial"/>
          <w:b/>
          <w:bCs/>
          <w:i/>
          <w:iCs/>
          <w:sz w:val="24"/>
          <w:szCs w:val="24"/>
          <w:lang w:val="ro-RO"/>
        </w:rPr>
        <w:t xml:space="preserve"> trebuie să</w:t>
      </w:r>
      <w:r w:rsidRPr="005A6BFD">
        <w:rPr>
          <w:rFonts w:ascii="Arial" w:eastAsia="Wingdings-Regular" w:hAnsi="Arial" w:cs="Arial"/>
          <w:b/>
          <w:bCs/>
          <w:i/>
          <w:iCs/>
          <w:sz w:val="24"/>
          <w:szCs w:val="24"/>
          <w:lang w:val="ro-RO"/>
        </w:rPr>
        <w:t xml:space="preserve"> asigure:</w:t>
      </w:r>
    </w:p>
    <w:p w:rsidR="00013A94" w:rsidRDefault="00013A94" w:rsidP="00013A94">
      <w:pPr>
        <w:numPr>
          <w:ilvl w:val="0"/>
          <w:numId w:val="12"/>
        </w:numPr>
        <w:tabs>
          <w:tab w:val="clear" w:pos="360"/>
          <w:tab w:val="num" w:pos="1800"/>
        </w:tabs>
        <w:spacing w:after="0" w:line="360" w:lineRule="auto"/>
        <w:ind w:left="1800"/>
        <w:jc w:val="both"/>
        <w:rPr>
          <w:rFonts w:ascii="Arial" w:eastAsia="Wingdings-Regular" w:hAnsi="Arial" w:cs="Arial"/>
          <w:sz w:val="24"/>
          <w:szCs w:val="24"/>
          <w:lang w:val="ro-RO"/>
        </w:rPr>
      </w:pPr>
      <w:r>
        <w:rPr>
          <w:rFonts w:ascii="Arial" w:eastAsia="Wingdings-Regular" w:hAnsi="Arial" w:cs="Arial"/>
          <w:sz w:val="24"/>
          <w:szCs w:val="24"/>
          <w:lang w:val="ro-RO"/>
        </w:rPr>
        <w:t>5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 xml:space="preserve"> sortimente de aperitive</w:t>
      </w:r>
      <w:r>
        <w:rPr>
          <w:rFonts w:ascii="Arial" w:eastAsia="Wingdings-Regular" w:hAnsi="Arial" w:cs="Arial"/>
          <w:sz w:val="24"/>
          <w:szCs w:val="24"/>
          <w:lang w:val="ro-RO"/>
        </w:rPr>
        <w:t xml:space="preserve"> </w:t>
      </w:r>
      <w:r w:rsidR="00874476">
        <w:rPr>
          <w:rFonts w:ascii="Arial" w:eastAsia="Wingdings-Regular" w:hAnsi="Arial" w:cs="Arial"/>
          <w:sz w:val="24"/>
          <w:szCs w:val="24"/>
          <w:lang w:val="ro-RO"/>
        </w:rPr>
        <w:t>(minim 20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>0 grame/persoană/</w:t>
      </w:r>
      <w:proofErr w:type="spellStart"/>
      <w:r w:rsidRPr="005A6BFD">
        <w:rPr>
          <w:rFonts w:ascii="Arial" w:eastAsia="Wingdings-Regular" w:hAnsi="Arial" w:cs="Arial"/>
          <w:sz w:val="24"/>
          <w:szCs w:val="24"/>
          <w:lang w:val="ro-RO"/>
        </w:rPr>
        <w:t>por</w:t>
      </w:r>
      <w:r>
        <w:rPr>
          <w:rFonts w:ascii="Arial" w:eastAsia="Wingdings-Regular" w:hAnsi="Arial" w:cs="Arial"/>
          <w:sz w:val="24"/>
          <w:szCs w:val="24"/>
          <w:lang w:val="ro-RO"/>
        </w:rPr>
        <w:t>ţ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>ie</w:t>
      </w:r>
      <w:proofErr w:type="spellEnd"/>
      <w:r w:rsidRPr="005A6BFD">
        <w:rPr>
          <w:rFonts w:ascii="Arial" w:eastAsia="Wingdings-Regular" w:hAnsi="Arial" w:cs="Arial"/>
          <w:sz w:val="24"/>
          <w:szCs w:val="24"/>
          <w:lang w:val="ro-RO"/>
        </w:rPr>
        <w:t>)</w:t>
      </w:r>
    </w:p>
    <w:p w:rsidR="00013A94" w:rsidRPr="005A6BFD" w:rsidRDefault="00013A94" w:rsidP="00013A94">
      <w:pPr>
        <w:numPr>
          <w:ilvl w:val="0"/>
          <w:numId w:val="12"/>
        </w:numPr>
        <w:tabs>
          <w:tab w:val="clear" w:pos="360"/>
          <w:tab w:val="num" w:pos="1800"/>
        </w:tabs>
        <w:spacing w:after="0" w:line="360" w:lineRule="auto"/>
        <w:ind w:left="1800"/>
        <w:jc w:val="both"/>
        <w:rPr>
          <w:rFonts w:ascii="Arial" w:eastAsia="Wingdings-Regular" w:hAnsi="Arial" w:cs="Arial"/>
          <w:sz w:val="24"/>
          <w:szCs w:val="24"/>
          <w:lang w:val="ro-RO"/>
        </w:rPr>
      </w:pPr>
      <w:r>
        <w:rPr>
          <w:rFonts w:ascii="Arial" w:eastAsia="Wingdings-Regular" w:hAnsi="Arial" w:cs="Arial"/>
          <w:sz w:val="24"/>
          <w:szCs w:val="24"/>
          <w:lang w:val="ro-RO"/>
        </w:rPr>
        <w:t xml:space="preserve">legume, salată sau murături 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 xml:space="preserve">(minim </w:t>
      </w:r>
      <w:r>
        <w:rPr>
          <w:rFonts w:ascii="Arial" w:eastAsia="Wingdings-Regular" w:hAnsi="Arial" w:cs="Arial"/>
          <w:sz w:val="24"/>
          <w:szCs w:val="24"/>
          <w:lang w:val="ro-RO"/>
        </w:rPr>
        <w:t>100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 xml:space="preserve"> grame/persoană/</w:t>
      </w:r>
      <w:proofErr w:type="spellStart"/>
      <w:r w:rsidRPr="005A6BFD">
        <w:rPr>
          <w:rFonts w:ascii="Arial" w:eastAsia="Wingdings-Regular" w:hAnsi="Arial" w:cs="Arial"/>
          <w:sz w:val="24"/>
          <w:szCs w:val="24"/>
          <w:lang w:val="ro-RO"/>
        </w:rPr>
        <w:t>por</w:t>
      </w:r>
      <w:r>
        <w:rPr>
          <w:rFonts w:ascii="Arial" w:eastAsia="Wingdings-Regular" w:hAnsi="Arial" w:cs="Arial"/>
          <w:sz w:val="24"/>
          <w:szCs w:val="24"/>
          <w:lang w:val="ro-RO"/>
        </w:rPr>
        <w:t>ţ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>ie</w:t>
      </w:r>
      <w:proofErr w:type="spellEnd"/>
      <w:r w:rsidRPr="005A6BFD">
        <w:rPr>
          <w:rFonts w:ascii="Arial" w:eastAsia="Wingdings-Regular" w:hAnsi="Arial" w:cs="Arial"/>
          <w:sz w:val="24"/>
          <w:szCs w:val="24"/>
          <w:lang w:val="ro-RO"/>
        </w:rPr>
        <w:t>)</w:t>
      </w:r>
    </w:p>
    <w:p w:rsidR="00013A94" w:rsidRPr="005A6BFD" w:rsidRDefault="00874476" w:rsidP="00013A94">
      <w:pPr>
        <w:numPr>
          <w:ilvl w:val="0"/>
          <w:numId w:val="12"/>
        </w:numPr>
        <w:tabs>
          <w:tab w:val="clear" w:pos="360"/>
          <w:tab w:val="num" w:pos="1800"/>
        </w:tabs>
        <w:spacing w:after="0" w:line="360" w:lineRule="auto"/>
        <w:ind w:left="1800"/>
        <w:jc w:val="both"/>
        <w:rPr>
          <w:rFonts w:ascii="Arial" w:eastAsia="Wingdings-Regular" w:hAnsi="Arial" w:cs="Arial"/>
          <w:sz w:val="24"/>
          <w:szCs w:val="24"/>
          <w:lang w:val="ro-RO"/>
        </w:rPr>
      </w:pPr>
      <w:r>
        <w:rPr>
          <w:rFonts w:ascii="Arial" w:eastAsia="Wingdings-Regular" w:hAnsi="Arial" w:cs="Arial"/>
          <w:sz w:val="24"/>
          <w:szCs w:val="24"/>
          <w:lang w:val="ro-RO"/>
        </w:rPr>
        <w:t>4</w:t>
      </w:r>
      <w:r w:rsidR="00013A94" w:rsidRPr="005A6BFD">
        <w:rPr>
          <w:rFonts w:ascii="Arial" w:eastAsia="Wingdings-Regular" w:hAnsi="Arial" w:cs="Arial"/>
          <w:sz w:val="24"/>
          <w:szCs w:val="24"/>
          <w:lang w:val="ro-RO"/>
        </w:rPr>
        <w:t xml:space="preserve"> tipuri de fructe (minim </w:t>
      </w:r>
      <w:r w:rsidR="00013A94">
        <w:rPr>
          <w:rFonts w:ascii="Arial" w:eastAsia="Wingdings-Regular" w:hAnsi="Arial" w:cs="Arial"/>
          <w:sz w:val="24"/>
          <w:szCs w:val="24"/>
          <w:lang w:val="ro-RO"/>
        </w:rPr>
        <w:t>1</w:t>
      </w:r>
      <w:r>
        <w:rPr>
          <w:rFonts w:ascii="Arial" w:eastAsia="Wingdings-Regular" w:hAnsi="Arial" w:cs="Arial"/>
          <w:sz w:val="24"/>
          <w:szCs w:val="24"/>
          <w:lang w:val="ro-RO"/>
        </w:rPr>
        <w:t>5</w:t>
      </w:r>
      <w:r w:rsidR="00013A94" w:rsidRPr="005A6BFD">
        <w:rPr>
          <w:rFonts w:ascii="Arial" w:eastAsia="Wingdings-Regular" w:hAnsi="Arial" w:cs="Arial"/>
          <w:sz w:val="24"/>
          <w:szCs w:val="24"/>
          <w:lang w:val="ro-RO"/>
        </w:rPr>
        <w:t>0 grame/persoană/</w:t>
      </w:r>
      <w:proofErr w:type="spellStart"/>
      <w:r w:rsidR="00013A94" w:rsidRPr="005A6BFD">
        <w:rPr>
          <w:rFonts w:ascii="Arial" w:eastAsia="Wingdings-Regular" w:hAnsi="Arial" w:cs="Arial"/>
          <w:sz w:val="24"/>
          <w:szCs w:val="24"/>
          <w:lang w:val="ro-RO"/>
        </w:rPr>
        <w:t>por</w:t>
      </w:r>
      <w:r w:rsidR="00013A94">
        <w:rPr>
          <w:rFonts w:ascii="Arial" w:eastAsia="Wingdings-Regular" w:hAnsi="Arial" w:cs="Arial"/>
          <w:sz w:val="24"/>
          <w:szCs w:val="24"/>
          <w:lang w:val="ro-RO"/>
        </w:rPr>
        <w:t>ţ</w:t>
      </w:r>
      <w:r w:rsidR="00013A94" w:rsidRPr="005A6BFD">
        <w:rPr>
          <w:rFonts w:ascii="Arial" w:eastAsia="Wingdings-Regular" w:hAnsi="Arial" w:cs="Arial"/>
          <w:sz w:val="24"/>
          <w:szCs w:val="24"/>
          <w:lang w:val="ro-RO"/>
        </w:rPr>
        <w:t>ie</w:t>
      </w:r>
      <w:proofErr w:type="spellEnd"/>
      <w:r w:rsidR="00013A94" w:rsidRPr="005A6BFD">
        <w:rPr>
          <w:rFonts w:ascii="Arial" w:eastAsia="Wingdings-Regular" w:hAnsi="Arial" w:cs="Arial"/>
          <w:sz w:val="24"/>
          <w:szCs w:val="24"/>
          <w:lang w:val="ro-RO"/>
        </w:rPr>
        <w:t>)</w:t>
      </w:r>
    </w:p>
    <w:p w:rsidR="00013A94" w:rsidRPr="005A6BFD" w:rsidRDefault="00013A94" w:rsidP="00013A94">
      <w:pPr>
        <w:numPr>
          <w:ilvl w:val="0"/>
          <w:numId w:val="12"/>
        </w:numPr>
        <w:tabs>
          <w:tab w:val="clear" w:pos="360"/>
          <w:tab w:val="num" w:pos="1800"/>
        </w:tabs>
        <w:spacing w:after="0" w:line="360" w:lineRule="auto"/>
        <w:ind w:left="1800"/>
        <w:jc w:val="both"/>
        <w:rPr>
          <w:rFonts w:ascii="Arial" w:eastAsia="Wingdings-Regular" w:hAnsi="Arial" w:cs="Arial"/>
          <w:sz w:val="24"/>
          <w:szCs w:val="24"/>
          <w:lang w:val="ro-RO"/>
        </w:rPr>
      </w:pPr>
      <w:r w:rsidRPr="005A6BFD">
        <w:rPr>
          <w:rFonts w:ascii="Arial" w:eastAsia="Wingdings-Regular" w:hAnsi="Arial" w:cs="Arial"/>
          <w:sz w:val="24"/>
          <w:szCs w:val="24"/>
          <w:lang w:val="ro-RO"/>
        </w:rPr>
        <w:t xml:space="preserve">produse de patiserie dulci </w:t>
      </w:r>
      <w:proofErr w:type="spellStart"/>
      <w:r w:rsidRPr="005A6BFD">
        <w:rPr>
          <w:rFonts w:ascii="Arial" w:eastAsia="Wingdings-Regular" w:hAnsi="Arial" w:cs="Arial"/>
          <w:sz w:val="24"/>
          <w:szCs w:val="24"/>
          <w:lang w:val="ro-RO"/>
        </w:rPr>
        <w:t>şi</w:t>
      </w:r>
      <w:proofErr w:type="spellEnd"/>
      <w:r w:rsidRPr="005A6BFD">
        <w:rPr>
          <w:rFonts w:ascii="Arial" w:eastAsia="Wingdings-Regular" w:hAnsi="Arial" w:cs="Arial"/>
          <w:sz w:val="24"/>
          <w:szCs w:val="24"/>
          <w:lang w:val="ro-RO"/>
        </w:rPr>
        <w:t xml:space="preserve"> sărate (minim 50 grame/persoană/</w:t>
      </w:r>
      <w:proofErr w:type="spellStart"/>
      <w:r w:rsidRPr="005A6BFD">
        <w:rPr>
          <w:rFonts w:ascii="Arial" w:eastAsia="Wingdings-Regular" w:hAnsi="Arial" w:cs="Arial"/>
          <w:sz w:val="24"/>
          <w:szCs w:val="24"/>
          <w:lang w:val="ro-RO"/>
        </w:rPr>
        <w:t>por</w:t>
      </w:r>
      <w:r>
        <w:rPr>
          <w:rFonts w:ascii="Arial" w:eastAsia="Wingdings-Regular" w:hAnsi="Arial" w:cs="Arial"/>
          <w:sz w:val="24"/>
          <w:szCs w:val="24"/>
          <w:lang w:val="ro-RO"/>
        </w:rPr>
        <w:t>ţ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>ie</w:t>
      </w:r>
      <w:proofErr w:type="spellEnd"/>
      <w:r w:rsidRPr="005A6BFD">
        <w:rPr>
          <w:rFonts w:ascii="Arial" w:eastAsia="Wingdings-Regular" w:hAnsi="Arial" w:cs="Arial"/>
          <w:sz w:val="24"/>
          <w:szCs w:val="24"/>
          <w:lang w:val="ro-RO"/>
        </w:rPr>
        <w:t>)</w:t>
      </w:r>
    </w:p>
    <w:p w:rsidR="00013A94" w:rsidRPr="005A6BFD" w:rsidRDefault="00013A94" w:rsidP="00013A94">
      <w:pPr>
        <w:numPr>
          <w:ilvl w:val="0"/>
          <w:numId w:val="12"/>
        </w:numPr>
        <w:tabs>
          <w:tab w:val="clear" w:pos="360"/>
          <w:tab w:val="num" w:pos="1800"/>
        </w:tabs>
        <w:spacing w:after="0" w:line="360" w:lineRule="auto"/>
        <w:ind w:left="1800"/>
        <w:jc w:val="both"/>
        <w:rPr>
          <w:rFonts w:ascii="Arial" w:eastAsia="Wingdings-Regular" w:hAnsi="Arial" w:cs="Arial"/>
          <w:sz w:val="24"/>
          <w:szCs w:val="24"/>
          <w:lang w:val="ro-RO"/>
        </w:rPr>
      </w:pPr>
      <w:r w:rsidRPr="005A6BFD">
        <w:rPr>
          <w:rFonts w:ascii="Arial" w:eastAsia="Wingdings-Regular" w:hAnsi="Arial" w:cs="Arial"/>
          <w:sz w:val="24"/>
          <w:szCs w:val="24"/>
          <w:lang w:val="ro-RO"/>
        </w:rPr>
        <w:t>desert (minim 100 grame/persoană/</w:t>
      </w:r>
      <w:proofErr w:type="spellStart"/>
      <w:r w:rsidRPr="005A6BFD">
        <w:rPr>
          <w:rFonts w:ascii="Arial" w:eastAsia="Wingdings-Regular" w:hAnsi="Arial" w:cs="Arial"/>
          <w:sz w:val="24"/>
          <w:szCs w:val="24"/>
          <w:lang w:val="ro-RO"/>
        </w:rPr>
        <w:t>por</w:t>
      </w:r>
      <w:r>
        <w:rPr>
          <w:rFonts w:ascii="Arial" w:eastAsia="Wingdings-Regular" w:hAnsi="Arial" w:cs="Arial"/>
          <w:sz w:val="24"/>
          <w:szCs w:val="24"/>
          <w:lang w:val="ro-RO"/>
        </w:rPr>
        <w:t>ţ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>ie</w:t>
      </w:r>
      <w:proofErr w:type="spellEnd"/>
      <w:r w:rsidRPr="005A6BFD">
        <w:rPr>
          <w:rFonts w:ascii="Arial" w:eastAsia="Wingdings-Regular" w:hAnsi="Arial" w:cs="Arial"/>
          <w:sz w:val="24"/>
          <w:szCs w:val="24"/>
          <w:lang w:val="ro-RO"/>
        </w:rPr>
        <w:t>)</w:t>
      </w:r>
    </w:p>
    <w:p w:rsidR="00013A94" w:rsidRPr="005A6BFD" w:rsidRDefault="00013A94" w:rsidP="00013A94">
      <w:pPr>
        <w:numPr>
          <w:ilvl w:val="0"/>
          <w:numId w:val="12"/>
        </w:numPr>
        <w:tabs>
          <w:tab w:val="clear" w:pos="360"/>
          <w:tab w:val="num" w:pos="1800"/>
        </w:tabs>
        <w:spacing w:after="0" w:line="360" w:lineRule="auto"/>
        <w:ind w:left="1800"/>
        <w:jc w:val="both"/>
        <w:rPr>
          <w:rFonts w:ascii="Arial" w:eastAsia="Wingdings-Regular" w:hAnsi="Arial" w:cs="Arial"/>
          <w:sz w:val="24"/>
          <w:szCs w:val="24"/>
          <w:lang w:val="ro-RO"/>
        </w:rPr>
      </w:pPr>
      <w:r>
        <w:rPr>
          <w:rFonts w:ascii="Arial" w:eastAsia="Wingdings-Regular" w:hAnsi="Arial" w:cs="Arial"/>
          <w:sz w:val="24"/>
          <w:szCs w:val="24"/>
          <w:lang w:val="ro-RO"/>
        </w:rPr>
        <w:t>a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>pă minerală/plată (minim 500 mililitri/persoană)</w:t>
      </w:r>
    </w:p>
    <w:p w:rsidR="00013A94" w:rsidRPr="005A6BFD" w:rsidRDefault="00013A94" w:rsidP="00013A94">
      <w:pPr>
        <w:numPr>
          <w:ilvl w:val="0"/>
          <w:numId w:val="12"/>
        </w:numPr>
        <w:tabs>
          <w:tab w:val="clear" w:pos="360"/>
          <w:tab w:val="num" w:pos="1800"/>
        </w:tabs>
        <w:spacing w:after="0" w:line="360" w:lineRule="auto"/>
        <w:ind w:left="1800"/>
        <w:jc w:val="both"/>
        <w:rPr>
          <w:rFonts w:ascii="Arial" w:eastAsia="Wingdings-Regular" w:hAnsi="Arial" w:cs="Arial"/>
          <w:sz w:val="24"/>
          <w:szCs w:val="24"/>
          <w:lang w:val="ro-RO"/>
        </w:rPr>
      </w:pPr>
      <w:r>
        <w:rPr>
          <w:rFonts w:ascii="Arial" w:eastAsia="Wingdings-Regular" w:hAnsi="Arial" w:cs="Arial"/>
          <w:sz w:val="24"/>
          <w:szCs w:val="24"/>
          <w:lang w:val="ro-RO"/>
        </w:rPr>
        <w:lastRenderedPageBreak/>
        <w:t>c</w:t>
      </w:r>
      <w:r w:rsidRPr="005A6BFD">
        <w:rPr>
          <w:rFonts w:ascii="Arial" w:eastAsia="Wingdings-Regular" w:hAnsi="Arial" w:cs="Arial"/>
          <w:sz w:val="24"/>
          <w:szCs w:val="24"/>
          <w:lang w:val="ro-RO"/>
        </w:rPr>
        <w:t>afea (minim 200 mililitri/persoană), ceai (minim trei sortimente), zahăr, lapte pentru cafea</w:t>
      </w:r>
    </w:p>
    <w:p w:rsidR="00013A94" w:rsidRDefault="00013A94" w:rsidP="00013A94">
      <w:pPr>
        <w:spacing w:after="0" w:line="360" w:lineRule="auto"/>
        <w:jc w:val="both"/>
        <w:rPr>
          <w:rFonts w:ascii="Arial" w:eastAsia="Wingdings-Regular" w:hAnsi="Arial" w:cs="Arial"/>
          <w:b/>
          <w:bCs/>
          <w:sz w:val="24"/>
          <w:szCs w:val="24"/>
          <w:lang w:val="ro-RO"/>
        </w:rPr>
      </w:pPr>
      <w:r>
        <w:rPr>
          <w:rFonts w:ascii="Arial" w:eastAsia="Wingdings-Regular" w:hAnsi="Arial" w:cs="Arial"/>
          <w:b/>
          <w:bCs/>
          <w:sz w:val="24"/>
          <w:szCs w:val="24"/>
          <w:lang w:val="ro-RO"/>
        </w:rPr>
        <w:tab/>
      </w:r>
      <w:r w:rsidRPr="00662A7C">
        <w:rPr>
          <w:rFonts w:ascii="Arial" w:eastAsia="Wingdings-Regular" w:hAnsi="Arial" w:cs="Arial"/>
          <w:b/>
          <w:bCs/>
          <w:sz w:val="24"/>
          <w:szCs w:val="24"/>
          <w:lang w:val="ro-RO"/>
        </w:rPr>
        <w:t>Notă:</w:t>
      </w:r>
    </w:p>
    <w:p w:rsidR="00013A94" w:rsidRPr="00662A7C" w:rsidRDefault="00013A94" w:rsidP="00013A94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Wingdings-Regular" w:hAnsi="Arial" w:cs="Arial"/>
          <w:i/>
          <w:iCs/>
          <w:sz w:val="24"/>
          <w:szCs w:val="24"/>
          <w:lang w:val="ro-RO"/>
        </w:rPr>
      </w:pPr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Transportul </w:t>
      </w:r>
      <w:proofErr w:type="spellStart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şi</w:t>
      </w:r>
      <w:proofErr w:type="spellEnd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 aranjarea bufetului – incluse în </w:t>
      </w:r>
      <w:proofErr w:type="spellStart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preţ</w:t>
      </w:r>
      <w:proofErr w:type="spellEnd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.</w:t>
      </w:r>
    </w:p>
    <w:p w:rsidR="00013A94" w:rsidRPr="00E24A7F" w:rsidRDefault="00013A94" w:rsidP="00013A94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Wingdings-Regular" w:hAnsi="Arial" w:cs="Arial"/>
          <w:b/>
          <w:bCs/>
          <w:sz w:val="24"/>
          <w:szCs w:val="24"/>
          <w:lang w:val="ro-RO"/>
        </w:rPr>
      </w:pPr>
      <w:r w:rsidRPr="00E24A7F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Se va asigura </w:t>
      </w:r>
      <w:proofErr w:type="spellStart"/>
      <w:r w:rsidRPr="00E24A7F">
        <w:rPr>
          <w:rFonts w:ascii="Arial" w:eastAsia="Wingdings-Regular" w:hAnsi="Arial" w:cs="Arial"/>
          <w:i/>
          <w:iCs/>
          <w:sz w:val="24"/>
          <w:szCs w:val="24"/>
          <w:lang w:val="ro-RO"/>
        </w:rPr>
        <w:t>curăţenia</w:t>
      </w:r>
      <w:proofErr w:type="spellEnd"/>
      <w:r w:rsidRPr="00E24A7F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 la locul servirii.</w:t>
      </w:r>
    </w:p>
    <w:p w:rsidR="00013A94" w:rsidRPr="00662A7C" w:rsidRDefault="00013A94" w:rsidP="00013A94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Wingdings-Regular" w:hAnsi="Arial" w:cs="Arial"/>
          <w:i/>
          <w:iCs/>
          <w:sz w:val="24"/>
          <w:szCs w:val="24"/>
          <w:lang w:val="ro-RO"/>
        </w:rPr>
      </w:pPr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Furnizorul trebuie să asigure mese pentru servirea produselor de către </w:t>
      </w:r>
      <w:proofErr w:type="spellStart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participanţi</w:t>
      </w:r>
      <w:proofErr w:type="spellEnd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, veselă, tacâmuri, </w:t>
      </w:r>
      <w:proofErr w:type="spellStart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şerveţele</w:t>
      </w:r>
      <w:proofErr w:type="spellEnd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.</w:t>
      </w:r>
    </w:p>
    <w:p w:rsidR="00013A94" w:rsidRPr="00662A7C" w:rsidRDefault="00013A94" w:rsidP="00013A94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Wingdings-Regular" w:hAnsi="Arial" w:cs="Arial"/>
          <w:i/>
          <w:iCs/>
          <w:sz w:val="24"/>
          <w:szCs w:val="24"/>
          <w:lang w:val="ro-RO"/>
        </w:rPr>
      </w:pPr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Mâncarea va fi acoperită igienic, iar personalul de servire va folosi </w:t>
      </w:r>
      <w:proofErr w:type="spellStart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mănuşi</w:t>
      </w:r>
      <w:proofErr w:type="spellEnd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.</w:t>
      </w:r>
    </w:p>
    <w:p w:rsidR="00013A94" w:rsidRPr="00662A7C" w:rsidRDefault="00013A94" w:rsidP="00013A94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Fiecare operator economic va </w:t>
      </w:r>
      <w:proofErr w:type="spellStart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men</w:t>
      </w:r>
      <w:r>
        <w:rPr>
          <w:rFonts w:ascii="Arial" w:eastAsia="Wingdings-Regular" w:hAnsi="Arial" w:cs="Arial"/>
          <w:i/>
          <w:iCs/>
          <w:sz w:val="24"/>
          <w:szCs w:val="24"/>
          <w:lang w:val="ro-RO"/>
        </w:rPr>
        <w:t>ţ</w:t>
      </w:r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>iona</w:t>
      </w:r>
      <w:proofErr w:type="spellEnd"/>
      <w:r w:rsidRPr="00662A7C">
        <w:rPr>
          <w:rFonts w:ascii="Arial" w:eastAsia="Wingdings-Regular" w:hAnsi="Arial" w:cs="Arial"/>
          <w:i/>
          <w:iCs/>
          <w:sz w:val="24"/>
          <w:szCs w:val="24"/>
          <w:lang w:val="ro-RO"/>
        </w:rPr>
        <w:t xml:space="preserve"> obligatoriu în oferta sa gramajul pentru fiecare produs.</w:t>
      </w:r>
    </w:p>
    <w:p w:rsidR="00013A94" w:rsidRPr="00662A7C" w:rsidRDefault="00013A94" w:rsidP="00013A94">
      <w:p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662A7C" w:rsidRDefault="00013A94" w:rsidP="00013A94">
      <w:pPr>
        <w:spacing w:after="0" w:line="360" w:lineRule="auto"/>
        <w:ind w:firstLine="720"/>
        <w:jc w:val="both"/>
        <w:rPr>
          <w:rFonts w:ascii="Arial" w:hAnsi="Arial" w:cs="Arial"/>
          <w:b/>
          <w:iCs/>
          <w:sz w:val="24"/>
          <w:szCs w:val="24"/>
          <w:lang w:val="ro-RO"/>
        </w:rPr>
      </w:pPr>
      <w:r w:rsidRPr="00662A7C">
        <w:rPr>
          <w:rFonts w:ascii="Arial" w:hAnsi="Arial" w:cs="Arial"/>
          <w:b/>
          <w:iCs/>
          <w:sz w:val="24"/>
          <w:szCs w:val="24"/>
          <w:lang w:val="ro-RO"/>
        </w:rPr>
        <w:t xml:space="preserve">3. </w:t>
      </w:r>
      <w:proofErr w:type="spellStart"/>
      <w:r w:rsidRPr="00662A7C">
        <w:rPr>
          <w:rFonts w:ascii="Arial" w:hAnsi="Arial" w:cs="Arial"/>
          <w:b/>
          <w:iCs/>
          <w:sz w:val="24"/>
          <w:szCs w:val="24"/>
          <w:lang w:val="ro-RO"/>
        </w:rPr>
        <w:t>Recepţia</w:t>
      </w:r>
      <w:proofErr w:type="spellEnd"/>
      <w:r w:rsidRPr="00662A7C">
        <w:rPr>
          <w:rFonts w:ascii="Arial" w:hAnsi="Arial" w:cs="Arial"/>
          <w:b/>
          <w:iCs/>
          <w:sz w:val="24"/>
          <w:szCs w:val="24"/>
          <w:lang w:val="ro-RO"/>
        </w:rPr>
        <w:t xml:space="preserve"> serviciilor</w:t>
      </w:r>
    </w:p>
    <w:p w:rsidR="00013A94" w:rsidRPr="00662A7C" w:rsidRDefault="00013A94" w:rsidP="00013A94">
      <w:pPr>
        <w:spacing w:after="0" w:line="360" w:lineRule="auto"/>
        <w:ind w:firstLine="720"/>
        <w:jc w:val="both"/>
        <w:rPr>
          <w:rFonts w:ascii="Arial" w:hAnsi="Arial" w:cs="Arial"/>
          <w:iCs/>
          <w:sz w:val="24"/>
          <w:szCs w:val="24"/>
          <w:lang w:val="ro-RO"/>
        </w:rPr>
      </w:pPr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Serviciile vor fi </w:t>
      </w:r>
      <w:proofErr w:type="spellStart"/>
      <w:r w:rsidRPr="00662A7C">
        <w:rPr>
          <w:rFonts w:ascii="Arial" w:hAnsi="Arial" w:cs="Arial"/>
          <w:iCs/>
          <w:sz w:val="24"/>
          <w:szCs w:val="24"/>
          <w:lang w:val="ro-RO"/>
        </w:rPr>
        <w:t>recepţionate</w:t>
      </w:r>
      <w:proofErr w:type="spellEnd"/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 la data prestării lor. În cazul în care nu corespund calitativ, se va întocmi un act de refuz ce va fi înmânat delegatului prestatorului. </w:t>
      </w:r>
    </w:p>
    <w:p w:rsidR="00013A94" w:rsidRPr="00662A7C" w:rsidRDefault="00013A94" w:rsidP="00013A94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  <w:lang w:val="ro-RO"/>
        </w:rPr>
      </w:pPr>
    </w:p>
    <w:p w:rsidR="00013A94" w:rsidRPr="00662A7C" w:rsidRDefault="00013A94" w:rsidP="00013A94">
      <w:pPr>
        <w:spacing w:after="0" w:line="360" w:lineRule="auto"/>
        <w:ind w:firstLine="720"/>
        <w:jc w:val="both"/>
        <w:rPr>
          <w:rFonts w:ascii="Arial" w:hAnsi="Arial" w:cs="Arial"/>
          <w:b/>
          <w:iCs/>
          <w:sz w:val="24"/>
          <w:szCs w:val="24"/>
          <w:lang w:val="ro-RO"/>
        </w:rPr>
      </w:pPr>
      <w:r w:rsidRPr="00662A7C">
        <w:rPr>
          <w:rFonts w:ascii="Arial" w:hAnsi="Arial" w:cs="Arial"/>
          <w:b/>
          <w:iCs/>
          <w:sz w:val="24"/>
          <w:szCs w:val="24"/>
          <w:lang w:val="ro-RO"/>
        </w:rPr>
        <w:t>4. Alte precizări:</w:t>
      </w:r>
    </w:p>
    <w:p w:rsidR="00013A94" w:rsidRPr="00662A7C" w:rsidRDefault="00013A94" w:rsidP="00013A94">
      <w:pPr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iCs/>
          <w:sz w:val="24"/>
          <w:szCs w:val="24"/>
          <w:lang w:val="ro-RO"/>
        </w:rPr>
      </w:pPr>
      <w:r w:rsidRPr="00662A7C">
        <w:rPr>
          <w:rFonts w:ascii="Arial" w:hAnsi="Arial" w:cs="Arial"/>
          <w:iCs/>
          <w:sz w:val="24"/>
          <w:szCs w:val="24"/>
          <w:lang w:val="ro-RO"/>
        </w:rPr>
        <w:t>Plata  serviciilor prestate se va face pe baza următoarelor documente:</w:t>
      </w:r>
    </w:p>
    <w:p w:rsidR="00013A94" w:rsidRPr="00662A7C" w:rsidRDefault="00013A94" w:rsidP="00013A94">
      <w:pPr>
        <w:numPr>
          <w:ilvl w:val="0"/>
          <w:numId w:val="24"/>
        </w:numPr>
        <w:spacing w:after="0" w:line="360" w:lineRule="auto"/>
        <w:ind w:left="1440"/>
        <w:jc w:val="both"/>
        <w:rPr>
          <w:rFonts w:ascii="Arial" w:hAnsi="Arial" w:cs="Arial"/>
          <w:iCs/>
          <w:sz w:val="24"/>
          <w:szCs w:val="24"/>
          <w:lang w:val="ro-RO"/>
        </w:rPr>
      </w:pPr>
      <w:r w:rsidRPr="00662A7C">
        <w:rPr>
          <w:rFonts w:ascii="Arial" w:hAnsi="Arial" w:cs="Arial"/>
          <w:iCs/>
          <w:sz w:val="24"/>
          <w:szCs w:val="24"/>
          <w:lang w:val="ro-RO"/>
        </w:rPr>
        <w:t>factură fiscală în original;</w:t>
      </w:r>
    </w:p>
    <w:p w:rsidR="00013A94" w:rsidRPr="00662A7C" w:rsidRDefault="00013A94" w:rsidP="00013A94">
      <w:pPr>
        <w:numPr>
          <w:ilvl w:val="0"/>
          <w:numId w:val="24"/>
        </w:numPr>
        <w:spacing w:after="0" w:line="360" w:lineRule="auto"/>
        <w:ind w:left="1440"/>
        <w:jc w:val="both"/>
        <w:rPr>
          <w:rFonts w:ascii="Arial" w:hAnsi="Arial" w:cs="Arial"/>
          <w:iCs/>
          <w:sz w:val="24"/>
          <w:szCs w:val="24"/>
          <w:lang w:val="ro-RO"/>
        </w:rPr>
      </w:pPr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proces verbal de </w:t>
      </w:r>
      <w:proofErr w:type="spellStart"/>
      <w:r w:rsidRPr="00662A7C">
        <w:rPr>
          <w:rFonts w:ascii="Arial" w:hAnsi="Arial" w:cs="Arial"/>
          <w:iCs/>
          <w:sz w:val="24"/>
          <w:szCs w:val="24"/>
          <w:lang w:val="ro-RO"/>
        </w:rPr>
        <w:t>recep</w:t>
      </w:r>
      <w:r>
        <w:rPr>
          <w:rFonts w:ascii="Arial" w:hAnsi="Arial" w:cs="Arial"/>
          <w:iCs/>
          <w:sz w:val="24"/>
          <w:szCs w:val="24"/>
          <w:lang w:val="ro-RO"/>
        </w:rPr>
        <w:t>ţ</w:t>
      </w:r>
      <w:r w:rsidRPr="00662A7C">
        <w:rPr>
          <w:rFonts w:ascii="Arial" w:hAnsi="Arial" w:cs="Arial"/>
          <w:iCs/>
          <w:sz w:val="24"/>
          <w:szCs w:val="24"/>
          <w:lang w:val="ro-RO"/>
        </w:rPr>
        <w:t>ie</w:t>
      </w:r>
      <w:proofErr w:type="spellEnd"/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 întocmit de comisia de </w:t>
      </w:r>
      <w:proofErr w:type="spellStart"/>
      <w:r w:rsidRPr="00662A7C">
        <w:rPr>
          <w:rFonts w:ascii="Arial" w:hAnsi="Arial" w:cs="Arial"/>
          <w:iCs/>
          <w:sz w:val="24"/>
          <w:szCs w:val="24"/>
          <w:lang w:val="ro-RO"/>
        </w:rPr>
        <w:t>recep</w:t>
      </w:r>
      <w:r>
        <w:rPr>
          <w:rFonts w:ascii="Arial" w:hAnsi="Arial" w:cs="Arial"/>
          <w:iCs/>
          <w:sz w:val="24"/>
          <w:szCs w:val="24"/>
          <w:lang w:val="ro-RO"/>
        </w:rPr>
        <w:t>ţ</w:t>
      </w:r>
      <w:r w:rsidRPr="00662A7C">
        <w:rPr>
          <w:rFonts w:ascii="Arial" w:hAnsi="Arial" w:cs="Arial"/>
          <w:iCs/>
          <w:sz w:val="24"/>
          <w:szCs w:val="24"/>
          <w:lang w:val="ro-RO"/>
        </w:rPr>
        <w:t>ie</w:t>
      </w:r>
      <w:proofErr w:type="spellEnd"/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 în </w:t>
      </w:r>
      <w:proofErr w:type="spellStart"/>
      <w:r w:rsidRPr="00662A7C">
        <w:rPr>
          <w:rFonts w:ascii="Arial" w:hAnsi="Arial" w:cs="Arial"/>
          <w:iCs/>
          <w:sz w:val="24"/>
          <w:szCs w:val="24"/>
          <w:lang w:val="ro-RO"/>
        </w:rPr>
        <w:t>prezenţa</w:t>
      </w:r>
      <w:proofErr w:type="spellEnd"/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 delegatului prestatorului;</w:t>
      </w:r>
    </w:p>
    <w:p w:rsidR="00013A94" w:rsidRPr="00662A7C" w:rsidRDefault="00013A94" w:rsidP="00013A94">
      <w:pPr>
        <w:numPr>
          <w:ilvl w:val="0"/>
          <w:numId w:val="24"/>
        </w:numPr>
        <w:spacing w:after="0" w:line="360" w:lineRule="auto"/>
        <w:ind w:left="1440"/>
        <w:jc w:val="both"/>
        <w:rPr>
          <w:rFonts w:ascii="Arial" w:hAnsi="Arial" w:cs="Arial"/>
          <w:iCs/>
          <w:sz w:val="24"/>
          <w:szCs w:val="24"/>
          <w:lang w:val="ro-RO"/>
        </w:rPr>
      </w:pPr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certificatul de calitate </w:t>
      </w:r>
      <w:proofErr w:type="spellStart"/>
      <w:r w:rsidRPr="00662A7C">
        <w:rPr>
          <w:rFonts w:ascii="Arial" w:hAnsi="Arial" w:cs="Arial"/>
          <w:iCs/>
          <w:sz w:val="24"/>
          <w:szCs w:val="24"/>
          <w:lang w:val="ro-RO"/>
        </w:rPr>
        <w:t>şi</w:t>
      </w:r>
      <w:proofErr w:type="spellEnd"/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 </w:t>
      </w:r>
      <w:proofErr w:type="spellStart"/>
      <w:r w:rsidRPr="00662A7C">
        <w:rPr>
          <w:rFonts w:ascii="Arial" w:hAnsi="Arial" w:cs="Arial"/>
          <w:iCs/>
          <w:sz w:val="24"/>
          <w:szCs w:val="24"/>
          <w:lang w:val="ro-RO"/>
        </w:rPr>
        <w:t>garanţie</w:t>
      </w:r>
      <w:proofErr w:type="spellEnd"/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 (unde este cazul) a produsului.</w:t>
      </w:r>
    </w:p>
    <w:p w:rsidR="00013A94" w:rsidRPr="00662A7C" w:rsidRDefault="00013A94" w:rsidP="00013A94">
      <w:pPr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iCs/>
          <w:sz w:val="24"/>
          <w:szCs w:val="24"/>
          <w:lang w:val="ro-RO"/>
        </w:rPr>
      </w:pPr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Plata se va efectua în termen de 30 de zile de la emiterea </w:t>
      </w:r>
      <w:r w:rsidR="00874476">
        <w:rPr>
          <w:rFonts w:ascii="Arial" w:hAnsi="Arial" w:cs="Arial"/>
          <w:iCs/>
          <w:sz w:val="24"/>
          <w:szCs w:val="24"/>
          <w:lang w:val="ro-RO"/>
        </w:rPr>
        <w:t xml:space="preserve">facturii, sau la 5 zile de la onorarea cererii de plată înaintată către organismele în drept. </w:t>
      </w:r>
    </w:p>
    <w:p w:rsidR="00013A94" w:rsidRPr="00662A7C" w:rsidRDefault="00013A94" w:rsidP="00013A94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iCs/>
          <w:sz w:val="24"/>
          <w:szCs w:val="24"/>
          <w:lang w:val="ro-RO"/>
        </w:rPr>
      </w:pPr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Prestatorul va suporta cheltuielilor de transport, ambalare </w:t>
      </w:r>
      <w:proofErr w:type="spellStart"/>
      <w:r w:rsidRPr="00662A7C">
        <w:rPr>
          <w:rFonts w:ascii="Arial" w:hAnsi="Arial" w:cs="Arial"/>
          <w:iCs/>
          <w:sz w:val="24"/>
          <w:szCs w:val="24"/>
          <w:lang w:val="ro-RO"/>
        </w:rPr>
        <w:t>şi</w:t>
      </w:r>
      <w:proofErr w:type="spellEnd"/>
      <w:r w:rsidRPr="00662A7C">
        <w:rPr>
          <w:rFonts w:ascii="Arial" w:hAnsi="Arial" w:cs="Arial"/>
          <w:iCs/>
          <w:sz w:val="24"/>
          <w:szCs w:val="24"/>
          <w:lang w:val="ro-RO"/>
        </w:rPr>
        <w:t xml:space="preserve"> a oricăror alte cheltuieli aferente prestării serviciilor.</w:t>
      </w:r>
    </w:p>
    <w:p w:rsidR="00013A94" w:rsidRPr="00152469" w:rsidRDefault="00013A94" w:rsidP="00013A94">
      <w:pPr>
        <w:spacing w:after="0" w:line="360" w:lineRule="auto"/>
        <w:jc w:val="both"/>
        <w:rPr>
          <w:rFonts w:ascii="Arial" w:hAnsi="Arial" w:cs="Arial"/>
          <w:iCs/>
          <w:lang w:val="ro-RO"/>
        </w:rPr>
      </w:pPr>
    </w:p>
    <w:p w:rsidR="00874476" w:rsidRPr="00700703" w:rsidRDefault="00874476" w:rsidP="00874476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874476" w:rsidRPr="00700703" w:rsidRDefault="00874476" w:rsidP="00874476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ro-RO"/>
        </w:rPr>
        <w:t>Coordonator Partener</w:t>
      </w:r>
      <w:r w:rsidRPr="00700703">
        <w:rPr>
          <w:rFonts w:ascii="Arial" w:hAnsi="Arial" w:cs="Arial"/>
          <w:b/>
          <w:bCs/>
          <w:noProof/>
          <w:sz w:val="24"/>
          <w:szCs w:val="24"/>
          <w:lang w:val="ro-RO"/>
        </w:rPr>
        <w:t>,</w:t>
      </w:r>
    </w:p>
    <w:p w:rsidR="00874476" w:rsidRPr="00700703" w:rsidRDefault="00874476" w:rsidP="00874476">
      <w:pPr>
        <w:spacing w:line="360" w:lineRule="auto"/>
        <w:ind w:left="207" w:right="211" w:hanging="1"/>
        <w:jc w:val="center"/>
        <w:rPr>
          <w:rFonts w:ascii="Arial" w:hAnsi="Arial" w:cs="Arial"/>
          <w:b/>
          <w:spacing w:val="1"/>
          <w:sz w:val="24"/>
          <w:szCs w:val="24"/>
          <w:lang w:val="ro-RO"/>
        </w:rPr>
      </w:pPr>
      <w:r>
        <w:rPr>
          <w:rFonts w:ascii="Arial" w:hAnsi="Arial" w:cs="Arial"/>
          <w:b/>
          <w:spacing w:val="1"/>
          <w:sz w:val="24"/>
          <w:szCs w:val="24"/>
          <w:lang w:val="ro-RO"/>
        </w:rPr>
        <w:t>Prof</w:t>
      </w:r>
      <w:r w:rsidRPr="00700703">
        <w:rPr>
          <w:rFonts w:ascii="Arial" w:hAnsi="Arial" w:cs="Arial"/>
          <w:b/>
          <w:spacing w:val="1"/>
          <w:sz w:val="24"/>
          <w:szCs w:val="24"/>
          <w:lang w:val="ro-RO"/>
        </w:rPr>
        <w:t xml:space="preserve">. univ. dr. </w:t>
      </w:r>
      <w:r>
        <w:rPr>
          <w:rFonts w:ascii="Arial" w:hAnsi="Arial" w:cs="Arial"/>
          <w:b/>
          <w:spacing w:val="1"/>
          <w:sz w:val="24"/>
          <w:szCs w:val="24"/>
          <w:lang w:val="ro-RO"/>
        </w:rPr>
        <w:t xml:space="preserve">Sorin Briciu </w:t>
      </w:r>
    </w:p>
    <w:p w:rsidR="00874476" w:rsidRDefault="00874476" w:rsidP="00874476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4"/>
          <w:szCs w:val="4"/>
          <w:lang w:val="ro-RO"/>
        </w:rPr>
      </w:pPr>
    </w:p>
    <w:p w:rsidR="00874476" w:rsidRPr="004D366D" w:rsidRDefault="00874476" w:rsidP="00874476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4"/>
          <w:szCs w:val="4"/>
          <w:lang w:val="ro-RO"/>
        </w:rPr>
      </w:pPr>
    </w:p>
    <w:p w:rsidR="00874476" w:rsidRPr="00700703" w:rsidRDefault="00874476" w:rsidP="00874476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ro-RO"/>
        </w:rPr>
        <w:t>Expert logistic</w:t>
      </w:r>
      <w:r w:rsidRPr="00700703">
        <w:rPr>
          <w:rFonts w:ascii="Arial" w:hAnsi="Arial" w:cs="Arial"/>
          <w:b/>
          <w:bCs/>
          <w:noProof/>
          <w:sz w:val="24"/>
          <w:szCs w:val="24"/>
          <w:lang w:val="ro-RO"/>
        </w:rPr>
        <w:t>,</w:t>
      </w:r>
    </w:p>
    <w:p w:rsidR="00874476" w:rsidRPr="00700703" w:rsidRDefault="00874476" w:rsidP="00874476">
      <w:pPr>
        <w:spacing w:line="360" w:lineRule="auto"/>
        <w:ind w:left="207" w:right="211" w:hanging="1"/>
        <w:jc w:val="center"/>
        <w:rPr>
          <w:rFonts w:ascii="Arial" w:hAnsi="Arial" w:cs="Arial"/>
          <w:b/>
          <w:spacing w:val="1"/>
          <w:sz w:val="24"/>
          <w:szCs w:val="24"/>
          <w:lang w:val="ro-RO"/>
        </w:rPr>
      </w:pPr>
      <w:r>
        <w:rPr>
          <w:rFonts w:ascii="Arial" w:hAnsi="Arial" w:cs="Arial"/>
          <w:b/>
          <w:spacing w:val="1"/>
          <w:sz w:val="24"/>
          <w:szCs w:val="24"/>
          <w:lang w:val="ro-RO"/>
        </w:rPr>
        <w:t xml:space="preserve">Oana Raluca Ivan </w:t>
      </w:r>
    </w:p>
    <w:p w:rsidR="00874476" w:rsidRDefault="00874476" w:rsidP="00874476">
      <w:pPr>
        <w:spacing w:after="0" w:line="360" w:lineRule="auto"/>
        <w:jc w:val="center"/>
        <w:rPr>
          <w:rFonts w:ascii="Arial" w:hAnsi="Arial" w:cs="Arial"/>
          <w:b/>
          <w:sz w:val="4"/>
          <w:szCs w:val="4"/>
          <w:lang w:val="ro-RO"/>
        </w:rPr>
      </w:pPr>
    </w:p>
    <w:p w:rsidR="00874476" w:rsidRPr="004D366D" w:rsidRDefault="00874476" w:rsidP="00874476">
      <w:pPr>
        <w:spacing w:after="0" w:line="360" w:lineRule="auto"/>
        <w:jc w:val="center"/>
        <w:rPr>
          <w:rFonts w:ascii="Arial" w:hAnsi="Arial" w:cs="Arial"/>
          <w:b/>
          <w:sz w:val="4"/>
          <w:szCs w:val="4"/>
          <w:lang w:val="ro-RO"/>
        </w:rPr>
      </w:pPr>
    </w:p>
    <w:p w:rsidR="00874476" w:rsidRPr="00700703" w:rsidRDefault="00874476" w:rsidP="0087447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 xml:space="preserve">Contabil, </w:t>
      </w:r>
    </w:p>
    <w:p w:rsidR="00013A94" w:rsidRPr="00D947ED" w:rsidRDefault="00874476" w:rsidP="0087447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 xml:space="preserve">Ioana Livia </w:t>
      </w:r>
      <w:proofErr w:type="spellStart"/>
      <w:r>
        <w:rPr>
          <w:rFonts w:ascii="Arial" w:hAnsi="Arial" w:cs="Arial"/>
          <w:b/>
          <w:sz w:val="24"/>
          <w:szCs w:val="24"/>
          <w:lang w:val="ro-RO"/>
        </w:rPr>
        <w:t>Țibea</w:t>
      </w:r>
      <w:proofErr w:type="spellEnd"/>
      <w:r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Pr="00700703">
        <w:rPr>
          <w:rFonts w:ascii="Arial" w:hAnsi="Arial" w:cs="Arial"/>
          <w:sz w:val="24"/>
          <w:szCs w:val="24"/>
          <w:lang w:val="ro-RO"/>
        </w:rPr>
        <w:br w:type="page"/>
      </w:r>
    </w:p>
    <w:p w:rsidR="00013A94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pageBreakBefore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lastRenderedPageBreak/>
        <w:t>FORMULARE ŞI MODELE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numPr>
          <w:ilvl w:val="0"/>
          <w:numId w:val="2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lang w:val="ro-RO"/>
        </w:rPr>
      </w:pPr>
      <w:proofErr w:type="spellStart"/>
      <w:r w:rsidRPr="00700703">
        <w:rPr>
          <w:rFonts w:ascii="Arial" w:hAnsi="Arial" w:cs="Arial"/>
          <w:lang w:val="ro-RO"/>
        </w:rPr>
        <w:t>Con</w:t>
      </w:r>
      <w:r w:rsidRPr="00700703">
        <w:rPr>
          <w:rFonts w:ascii="Arial" w:eastAsia="TimesNewRoman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ine</w:t>
      </w:r>
      <w:proofErr w:type="spellEnd"/>
      <w:r w:rsidRPr="00700703">
        <w:rPr>
          <w:rFonts w:ascii="Arial" w:hAnsi="Arial" w:cs="Arial"/>
          <w:lang w:val="ro-RO"/>
        </w:rPr>
        <w:t xml:space="preserve"> formularele destinate, pe de o parte, s</w:t>
      </w:r>
      <w:r w:rsidRPr="00700703">
        <w:rPr>
          <w:rFonts w:ascii="Arial" w:eastAsia="TimesNewRoman" w:hAnsi="Arial" w:cs="Arial"/>
          <w:lang w:val="ro-RO"/>
        </w:rPr>
        <w:t xml:space="preserve">ă </w:t>
      </w:r>
      <w:r w:rsidRPr="00700703">
        <w:rPr>
          <w:rFonts w:ascii="Arial" w:hAnsi="Arial" w:cs="Arial"/>
          <w:lang w:val="ro-RO"/>
        </w:rPr>
        <w:t xml:space="preserve">faciliteze elaborarea </w:t>
      </w:r>
      <w:proofErr w:type="spellStart"/>
      <w:r w:rsidRPr="00700703">
        <w:rPr>
          <w:rFonts w:ascii="Arial" w:eastAsia="TimesNewRoman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prezentarea ofertei </w:t>
      </w:r>
      <w:proofErr w:type="spellStart"/>
      <w:r w:rsidRPr="00700703">
        <w:rPr>
          <w:rFonts w:ascii="Arial" w:eastAsia="TimesNewRoman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a documentelor care o </w:t>
      </w:r>
      <w:proofErr w:type="spellStart"/>
      <w:r w:rsidRPr="00700703">
        <w:rPr>
          <w:rFonts w:ascii="Arial" w:hAnsi="Arial" w:cs="Arial"/>
          <w:lang w:val="ro-RO"/>
        </w:rPr>
        <w:t>înso</w:t>
      </w:r>
      <w:r w:rsidRPr="00700703">
        <w:rPr>
          <w:rFonts w:ascii="Arial" w:eastAsia="TimesNewRoman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esc</w:t>
      </w:r>
      <w:proofErr w:type="spellEnd"/>
      <w:r w:rsidRPr="00700703">
        <w:rPr>
          <w:rFonts w:ascii="Arial" w:hAnsi="Arial" w:cs="Arial"/>
          <w:lang w:val="ro-RO"/>
        </w:rPr>
        <w:t xml:space="preserve"> </w:t>
      </w:r>
      <w:proofErr w:type="spellStart"/>
      <w:r w:rsidRPr="00700703">
        <w:rPr>
          <w:rFonts w:ascii="Arial" w:eastAsia="TimesNewRoman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>, pe de alt</w:t>
      </w:r>
      <w:r w:rsidRPr="00700703">
        <w:rPr>
          <w:rFonts w:ascii="Arial" w:eastAsia="TimesNewRoman" w:hAnsi="Arial" w:cs="Arial"/>
          <w:lang w:val="ro-RO"/>
        </w:rPr>
        <w:t xml:space="preserve">ă </w:t>
      </w:r>
      <w:r w:rsidRPr="00700703">
        <w:rPr>
          <w:rFonts w:ascii="Arial" w:hAnsi="Arial" w:cs="Arial"/>
          <w:lang w:val="ro-RO"/>
        </w:rPr>
        <w:t>parte, s</w:t>
      </w:r>
      <w:r w:rsidRPr="00700703">
        <w:rPr>
          <w:rFonts w:ascii="Arial" w:eastAsia="TimesNewRoman" w:hAnsi="Arial" w:cs="Arial"/>
          <w:lang w:val="ro-RO"/>
        </w:rPr>
        <w:t xml:space="preserve">ă </w:t>
      </w:r>
      <w:r w:rsidRPr="00700703">
        <w:rPr>
          <w:rFonts w:ascii="Arial" w:hAnsi="Arial" w:cs="Arial"/>
          <w:lang w:val="ro-RO"/>
        </w:rPr>
        <w:t>permit</w:t>
      </w:r>
      <w:r w:rsidRPr="00700703">
        <w:rPr>
          <w:rFonts w:ascii="Arial" w:eastAsia="TimesNewRoman" w:hAnsi="Arial" w:cs="Arial"/>
          <w:lang w:val="ro-RO"/>
        </w:rPr>
        <w:t xml:space="preserve">ă </w:t>
      </w:r>
      <w:r w:rsidRPr="00700703">
        <w:rPr>
          <w:rFonts w:ascii="Arial" w:hAnsi="Arial" w:cs="Arial"/>
          <w:lang w:val="ro-RO"/>
        </w:rPr>
        <w:t xml:space="preserve">comisiei de evaluare examinarea </w:t>
      </w:r>
      <w:proofErr w:type="spellStart"/>
      <w:r w:rsidRPr="00700703">
        <w:rPr>
          <w:rFonts w:ascii="Arial" w:eastAsia="TimesNewRoman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evaluarea rapid</w:t>
      </w:r>
      <w:r w:rsidRPr="00700703">
        <w:rPr>
          <w:rFonts w:ascii="Arial" w:eastAsia="TimesNewRoman" w:hAnsi="Arial" w:cs="Arial"/>
          <w:lang w:val="ro-RO"/>
        </w:rPr>
        <w:t xml:space="preserve">ă </w:t>
      </w:r>
      <w:proofErr w:type="spellStart"/>
      <w:r w:rsidRPr="00700703">
        <w:rPr>
          <w:rFonts w:ascii="Arial" w:eastAsia="TimesNewRoman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corect</w:t>
      </w:r>
      <w:r w:rsidRPr="00700703">
        <w:rPr>
          <w:rFonts w:ascii="Arial" w:eastAsia="TimesNewRoman" w:hAnsi="Arial" w:cs="Arial"/>
          <w:lang w:val="ro-RO"/>
        </w:rPr>
        <w:t xml:space="preserve">ă </w:t>
      </w:r>
      <w:r w:rsidRPr="00700703">
        <w:rPr>
          <w:rFonts w:ascii="Arial" w:hAnsi="Arial" w:cs="Arial"/>
          <w:lang w:val="ro-RO"/>
        </w:rPr>
        <w:t>a tuturor ofertelor depuse;</w:t>
      </w:r>
    </w:p>
    <w:p w:rsidR="00013A94" w:rsidRPr="00700703" w:rsidRDefault="00013A94" w:rsidP="00013A94">
      <w:pPr>
        <w:numPr>
          <w:ilvl w:val="0"/>
          <w:numId w:val="20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>Fiecare ofertant care particip</w:t>
      </w:r>
      <w:r w:rsidRPr="00700703">
        <w:rPr>
          <w:rFonts w:ascii="Arial" w:eastAsia="TimesNewRoman" w:hAnsi="Arial" w:cs="Arial"/>
          <w:lang w:val="ro-RO"/>
        </w:rPr>
        <w:t>ă</w:t>
      </w:r>
      <w:r w:rsidRPr="00700703">
        <w:rPr>
          <w:rFonts w:ascii="Arial" w:hAnsi="Arial" w:cs="Arial"/>
          <w:lang w:val="ro-RO"/>
        </w:rPr>
        <w:t xml:space="preserve">, la procedura pentru atribuirea contractului de </w:t>
      </w:r>
      <w:proofErr w:type="spellStart"/>
      <w:r w:rsidRPr="00700703">
        <w:rPr>
          <w:rFonts w:ascii="Arial" w:hAnsi="Arial" w:cs="Arial"/>
          <w:lang w:val="ro-RO"/>
        </w:rPr>
        <w:t>achizi</w:t>
      </w:r>
      <w:r w:rsidRPr="00700703">
        <w:rPr>
          <w:rFonts w:ascii="Arial" w:eastAsia="TimesNewRoman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ie</w:t>
      </w:r>
      <w:proofErr w:type="spellEnd"/>
      <w:r w:rsidRPr="00700703">
        <w:rPr>
          <w:rFonts w:ascii="Arial" w:hAnsi="Arial" w:cs="Arial"/>
          <w:lang w:val="ro-RO"/>
        </w:rPr>
        <w:t xml:space="preserve"> public</w:t>
      </w:r>
      <w:r w:rsidRPr="00700703">
        <w:rPr>
          <w:rFonts w:ascii="Arial" w:eastAsia="TimesNewRoman" w:hAnsi="Arial" w:cs="Arial"/>
          <w:lang w:val="ro-RO"/>
        </w:rPr>
        <w:t xml:space="preserve">ă </w:t>
      </w:r>
      <w:r w:rsidRPr="00700703">
        <w:rPr>
          <w:rFonts w:ascii="Arial" w:hAnsi="Arial" w:cs="Arial"/>
          <w:lang w:val="ro-RO"/>
        </w:rPr>
        <w:t xml:space="preserve">are </w:t>
      </w:r>
      <w:proofErr w:type="spellStart"/>
      <w:r w:rsidRPr="00700703">
        <w:rPr>
          <w:rFonts w:ascii="Arial" w:hAnsi="Arial" w:cs="Arial"/>
          <w:lang w:val="ro-RO"/>
        </w:rPr>
        <w:t>obliga</w:t>
      </w:r>
      <w:r w:rsidRPr="00700703">
        <w:rPr>
          <w:rFonts w:ascii="Arial" w:eastAsia="TimesNewRoman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ia</w:t>
      </w:r>
      <w:proofErr w:type="spellEnd"/>
      <w:r w:rsidRPr="00700703">
        <w:rPr>
          <w:rFonts w:ascii="Arial" w:hAnsi="Arial" w:cs="Arial"/>
          <w:lang w:val="ro-RO"/>
        </w:rPr>
        <w:t xml:space="preserve"> de a prezenta formularele prev</w:t>
      </w:r>
      <w:r w:rsidRPr="00700703">
        <w:rPr>
          <w:rFonts w:ascii="Arial" w:eastAsia="TimesNewRoman" w:hAnsi="Arial" w:cs="Arial"/>
          <w:lang w:val="ro-RO"/>
        </w:rPr>
        <w:t>ă</w:t>
      </w:r>
      <w:r w:rsidRPr="00700703">
        <w:rPr>
          <w:rFonts w:ascii="Arial" w:hAnsi="Arial" w:cs="Arial"/>
          <w:lang w:val="ro-RO"/>
        </w:rPr>
        <w:t xml:space="preserve">zute în cadrul acestei </w:t>
      </w:r>
      <w:proofErr w:type="spellStart"/>
      <w:r w:rsidRPr="00700703">
        <w:rPr>
          <w:rFonts w:ascii="Arial" w:hAnsi="Arial" w:cs="Arial"/>
          <w:lang w:val="ro-RO"/>
        </w:rPr>
        <w:t>sec</w:t>
      </w:r>
      <w:r w:rsidRPr="00700703">
        <w:rPr>
          <w:rFonts w:ascii="Arial" w:eastAsia="TimesNewRoman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iuni</w:t>
      </w:r>
      <w:proofErr w:type="spellEnd"/>
      <w:r w:rsidRPr="00700703">
        <w:rPr>
          <w:rFonts w:ascii="Arial" w:hAnsi="Arial" w:cs="Arial"/>
          <w:lang w:val="ro-RO"/>
        </w:rPr>
        <w:t>, completate în mod corespunz</w:t>
      </w:r>
      <w:r w:rsidRPr="00700703">
        <w:rPr>
          <w:rFonts w:ascii="Arial" w:eastAsia="TimesNewRoman" w:hAnsi="Arial" w:cs="Arial"/>
          <w:lang w:val="ro-RO"/>
        </w:rPr>
        <w:t>ă</w:t>
      </w:r>
      <w:r w:rsidRPr="00700703">
        <w:rPr>
          <w:rFonts w:ascii="Arial" w:hAnsi="Arial" w:cs="Arial"/>
          <w:lang w:val="ro-RO"/>
        </w:rPr>
        <w:t xml:space="preserve">tor </w:t>
      </w:r>
      <w:proofErr w:type="spellStart"/>
      <w:r w:rsidRPr="00700703">
        <w:rPr>
          <w:rFonts w:ascii="Arial" w:eastAsia="TimesNewRoman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semnate de persoanele autorizate.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privind eligibilitatea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1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privind neîncadrarea în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situaţiile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prev. de  art. 181 din OUG 34/2006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2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privind calitatea de participant la procedură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3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Certificat de participare cu ofertă independentă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4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privind neîncadrarea în prevederile art. 69</w:t>
      </w:r>
      <w:r w:rsidRPr="00700703">
        <w:rPr>
          <w:rFonts w:ascii="Arial" w:hAnsi="Arial" w:cs="Arial"/>
          <w:sz w:val="24"/>
          <w:szCs w:val="24"/>
          <w:vertAlign w:val="superscript"/>
          <w:lang w:val="ro-RO"/>
        </w:rPr>
        <w:t xml:space="preserve">1 </w:t>
      </w:r>
      <w:r w:rsidRPr="00700703">
        <w:rPr>
          <w:rFonts w:ascii="Arial" w:hAnsi="Arial" w:cs="Arial"/>
          <w:sz w:val="24"/>
          <w:szCs w:val="24"/>
          <w:lang w:val="ro-RO"/>
        </w:rPr>
        <w:t>(evitarea conflictului de interese) din OUG nr. 34/2006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5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privind conflictul de interese, conform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preved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. Art. 14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ş</w:t>
      </w:r>
      <w:r w:rsidRPr="00700703">
        <w:rPr>
          <w:rFonts w:ascii="Arial" w:hAnsi="Arial" w:cs="Arial"/>
          <w:sz w:val="24"/>
          <w:szCs w:val="24"/>
          <w:lang w:val="ro-RO"/>
        </w:rPr>
        <w:t>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15 din OUG nr. 66/2011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6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Formular de ofertă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7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Centralizator preturi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8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numPr>
          <w:ilvl w:val="0"/>
          <w:numId w:val="33"/>
        </w:numPr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Scrisoare de înaintare (</w:t>
      </w:r>
      <w:r w:rsidRPr="00700703">
        <w:rPr>
          <w:rFonts w:ascii="Arial" w:hAnsi="Arial" w:cs="Arial"/>
          <w:b/>
          <w:i/>
          <w:sz w:val="24"/>
          <w:szCs w:val="24"/>
          <w:lang w:val="ro-RO"/>
        </w:rPr>
        <w:t>formular 9</w:t>
      </w:r>
      <w:r w:rsidRPr="00700703">
        <w:rPr>
          <w:rFonts w:ascii="Arial" w:hAnsi="Arial" w:cs="Arial"/>
          <w:sz w:val="24"/>
          <w:szCs w:val="24"/>
          <w:lang w:val="ro-RO"/>
        </w:rPr>
        <w:t>)</w:t>
      </w:r>
    </w:p>
    <w:p w:rsidR="00013A94" w:rsidRPr="00700703" w:rsidRDefault="00013A94" w:rsidP="00013A94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br w:type="page"/>
      </w:r>
    </w:p>
    <w:p w:rsidR="00013A94" w:rsidRPr="009E5122" w:rsidRDefault="00013A94" w:rsidP="00013A94">
      <w:pPr>
        <w:spacing w:after="0" w:line="240" w:lineRule="auto"/>
        <w:jc w:val="right"/>
        <w:rPr>
          <w:rFonts w:ascii="Arial" w:hAnsi="Arial" w:cs="Arial"/>
          <w:b/>
          <w:sz w:val="24"/>
          <w:szCs w:val="24"/>
          <w:lang w:val="ro-RO"/>
        </w:rPr>
      </w:pPr>
      <w:r w:rsidRPr="009E5122">
        <w:rPr>
          <w:rFonts w:ascii="Arial" w:hAnsi="Arial" w:cs="Arial"/>
          <w:b/>
          <w:sz w:val="24"/>
          <w:szCs w:val="24"/>
          <w:lang w:val="ro-RO"/>
        </w:rPr>
        <w:lastRenderedPageBreak/>
        <w:t xml:space="preserve">FORMULAR 1  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OPERATOR ECONOMIC</w:t>
      </w:r>
    </w:p>
    <w:p w:rsidR="00013A94" w:rsidRPr="00700703" w:rsidRDefault="00013A94" w:rsidP="00013A94">
      <w:pPr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____________________</w:t>
      </w:r>
    </w:p>
    <w:p w:rsidR="00013A94" w:rsidRPr="00700703" w:rsidRDefault="00013A94" w:rsidP="00013A94">
      <w:pPr>
        <w:rPr>
          <w:rFonts w:ascii="Arial" w:hAnsi="Arial" w:cs="Arial"/>
          <w:i/>
          <w:sz w:val="24"/>
          <w:szCs w:val="24"/>
          <w:lang w:val="ro-RO"/>
        </w:rPr>
      </w:pP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          (denumirea/numele)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                           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>DECLARAŢIE PRIVIND ELIGIBILITATEA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  </w:t>
      </w:r>
    </w:p>
    <w:p w:rsidR="00013A94" w:rsidRPr="00700703" w:rsidRDefault="00013A94" w:rsidP="00013A94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Subsemnatul ......................., reprezentant împuternicit al </w:t>
      </w:r>
      <w:r w:rsidRPr="00700703">
        <w:rPr>
          <w:rFonts w:ascii="Arial" w:hAnsi="Arial" w:cs="Arial"/>
          <w:b/>
          <w:sz w:val="24"/>
          <w:szCs w:val="24"/>
          <w:lang w:val="ro-RO"/>
        </w:rPr>
        <w:t xml:space="preserve">............................ 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cu sediul în ......................................., declar pe propria răspundere, sub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sancţiunea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excluderii din procedură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sub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sancţiunile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aplicate faptei de fals în acte publice, ca nu mă aflu în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situaţia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prevăzută la art. 180 din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Ordonanţa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de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Urgenţă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 Guvernului nr. 34/2006 privind atribuirea contractelor de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achiziţie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publică, a contractelor de concesiune de lucrări publice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 contractelor de concesiune de servicii, aprobată cu modificări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completări prin Legea nr. 337/2006, respectiv în ultimii 5 ani nu am fost condamnat prin hotărâre definitivă a unei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instanţe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judecătoreşti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pentru participarea la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activităţi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ale unei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organizaţii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criminale, pentru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corupţie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fraudă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>/sau spălare de bani.</w:t>
      </w:r>
    </w:p>
    <w:p w:rsidR="00013A94" w:rsidRPr="00700703" w:rsidRDefault="00013A94" w:rsidP="00013A94">
      <w:p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Subsemnatul declar că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informaţiile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furnizate sunt complete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corecte în fiecare detaliu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înţeleg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că achizitorul are dreptul de a solicita, în scopul verificării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confirmării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declaraţiilor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>, orice documente doveditoare de care dispun.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   Data completării ....................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lastRenderedPageBreak/>
        <w:t xml:space="preserve"> Operator economic,</w:t>
      </w:r>
    </w:p>
    <w:p w:rsidR="00013A94" w:rsidRPr="00700703" w:rsidRDefault="00013A94" w:rsidP="00013A94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.................................</w:t>
      </w:r>
    </w:p>
    <w:p w:rsidR="00013A94" w:rsidRPr="00700703" w:rsidRDefault="00013A94" w:rsidP="00013A94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(semnătura autorizata)</w:t>
      </w:r>
    </w:p>
    <w:p w:rsidR="00013A94" w:rsidRPr="00700703" w:rsidRDefault="00013A94" w:rsidP="00013A94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br w:type="page"/>
      </w:r>
    </w:p>
    <w:p w:rsidR="00013A94" w:rsidRPr="009E5122" w:rsidRDefault="00013A94" w:rsidP="00013A94">
      <w:pPr>
        <w:spacing w:after="0" w:line="240" w:lineRule="auto"/>
        <w:jc w:val="right"/>
        <w:rPr>
          <w:rFonts w:ascii="Arial" w:hAnsi="Arial" w:cs="Arial"/>
          <w:b/>
          <w:sz w:val="24"/>
          <w:szCs w:val="24"/>
          <w:lang w:val="ro-RO"/>
        </w:rPr>
      </w:pPr>
      <w:r w:rsidRPr="009E5122">
        <w:rPr>
          <w:rFonts w:ascii="Arial" w:hAnsi="Arial" w:cs="Arial"/>
          <w:b/>
          <w:sz w:val="24"/>
          <w:szCs w:val="24"/>
          <w:lang w:val="ro-RO"/>
        </w:rPr>
        <w:lastRenderedPageBreak/>
        <w:t xml:space="preserve">FORMULAR 2  </w:t>
      </w:r>
    </w:p>
    <w:p w:rsidR="00013A94" w:rsidRPr="00700703" w:rsidRDefault="00013A94" w:rsidP="00013A94">
      <w:pPr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>OPERATOR ECONOMIC</w:t>
      </w:r>
    </w:p>
    <w:p w:rsidR="00013A94" w:rsidRPr="00700703" w:rsidRDefault="00013A94" w:rsidP="00013A94">
      <w:pPr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____________________</w:t>
      </w:r>
    </w:p>
    <w:p w:rsidR="00013A94" w:rsidRPr="00700703" w:rsidRDefault="00013A94" w:rsidP="00013A94">
      <w:pPr>
        <w:rPr>
          <w:rFonts w:ascii="Arial" w:hAnsi="Arial" w:cs="Arial"/>
          <w:i/>
          <w:sz w:val="18"/>
          <w:szCs w:val="18"/>
          <w:lang w:val="ro-RO"/>
        </w:rPr>
      </w:pPr>
      <w:r w:rsidRPr="00700703">
        <w:rPr>
          <w:rFonts w:ascii="Arial" w:hAnsi="Arial" w:cs="Arial"/>
          <w:i/>
          <w:sz w:val="18"/>
          <w:szCs w:val="18"/>
          <w:lang w:val="ro-RO"/>
        </w:rPr>
        <w:t xml:space="preserve">           (denumirea/numele)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DECLARATIE 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privind neîncadrarea </w:t>
      </w:r>
      <w:r>
        <w:rPr>
          <w:rFonts w:ascii="Arial" w:hAnsi="Arial" w:cs="Arial"/>
          <w:sz w:val="24"/>
          <w:szCs w:val="24"/>
          <w:lang w:val="ro-RO" w:eastAsia="ro-RO"/>
        </w:rPr>
        <w:t>î</w:t>
      </w: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n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situa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iile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prevăzute la art. 181 din OUG nr. 34/2006</w:t>
      </w:r>
    </w:p>
    <w:p w:rsidR="00013A94" w:rsidRPr="00700703" w:rsidRDefault="00013A94" w:rsidP="00013A94">
      <w:pPr>
        <w:shd w:val="clear" w:color="auto" w:fill="FFFFFF"/>
        <w:tabs>
          <w:tab w:val="left" w:leader="dot" w:pos="7704"/>
        </w:tabs>
        <w:spacing w:after="0" w:line="240" w:lineRule="auto"/>
        <w:ind w:firstLine="1080"/>
        <w:jc w:val="both"/>
        <w:rPr>
          <w:rFonts w:ascii="Arial" w:hAnsi="Arial" w:cs="Arial"/>
          <w:sz w:val="24"/>
          <w:szCs w:val="24"/>
          <w:lang w:val="ro-RO" w:eastAsia="ro-RO"/>
        </w:rPr>
      </w:pPr>
    </w:p>
    <w:p w:rsidR="00013A94" w:rsidRPr="00700703" w:rsidRDefault="00013A94" w:rsidP="00013A94">
      <w:pPr>
        <w:shd w:val="clear" w:color="auto" w:fill="FFFFFF"/>
        <w:tabs>
          <w:tab w:val="left" w:leader="dot" w:pos="7704"/>
        </w:tabs>
        <w:spacing w:after="0" w:line="240" w:lineRule="auto"/>
        <w:ind w:firstLine="1080"/>
        <w:jc w:val="both"/>
        <w:rPr>
          <w:rFonts w:ascii="Arial" w:hAnsi="Arial" w:cs="Arial"/>
          <w:spacing w:val="-1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>Subsemnatul, ...................... reprezentant împuternicit al ............................................</w:t>
      </w:r>
      <w:r w:rsidRPr="00700703">
        <w:rPr>
          <w:rFonts w:ascii="Arial" w:hAnsi="Arial" w:cs="Arial"/>
          <w:i/>
          <w:sz w:val="24"/>
          <w:szCs w:val="24"/>
          <w:lang w:val="ro-RO" w:eastAsia="ro-RO"/>
        </w:rPr>
        <w:t>,</w:t>
      </w: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în calitate de ofertant la procedura de ......................... pentru atribuirea contractului de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achiziţie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publică având ca obiect ...................................</w:t>
      </w:r>
      <w:r w:rsidRPr="00700703">
        <w:rPr>
          <w:rFonts w:ascii="Arial" w:hAnsi="Arial" w:cs="Arial"/>
          <w:b/>
          <w:sz w:val="24"/>
          <w:szCs w:val="24"/>
          <w:lang w:val="ro-RO" w:eastAsia="ro-RO"/>
        </w:rPr>
        <w:t xml:space="preserve"> </w:t>
      </w:r>
      <w:r w:rsidRPr="00700703">
        <w:rPr>
          <w:rFonts w:ascii="Arial" w:hAnsi="Arial" w:cs="Arial"/>
          <w:sz w:val="24"/>
          <w:szCs w:val="24"/>
          <w:lang w:val="ro-RO" w:eastAsia="ro-RO"/>
        </w:rPr>
        <w:t>la data de .............., organizată de ......................., str. ............... nr. .....................</w:t>
      </w:r>
      <w:r w:rsidRPr="00700703">
        <w:rPr>
          <w:rFonts w:ascii="Arial" w:hAnsi="Arial" w:cs="Arial"/>
          <w:i/>
          <w:sz w:val="24"/>
          <w:szCs w:val="24"/>
          <w:lang w:val="ro-RO" w:eastAsia="ro-RO"/>
        </w:rPr>
        <w:t>,</w:t>
      </w: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declar pe propria </w:t>
      </w:r>
      <w:r w:rsidRPr="00700703">
        <w:rPr>
          <w:rFonts w:ascii="Arial" w:hAnsi="Arial" w:cs="Arial"/>
          <w:spacing w:val="-1"/>
          <w:sz w:val="24"/>
          <w:szCs w:val="24"/>
          <w:lang w:val="ro-RO" w:eastAsia="ro-RO"/>
        </w:rPr>
        <w:t>răspundere că:</w:t>
      </w:r>
    </w:p>
    <w:p w:rsidR="00013A94" w:rsidRPr="00700703" w:rsidRDefault="00013A94" w:rsidP="00013A94">
      <w:pPr>
        <w:spacing w:before="120" w:after="0" w:line="240" w:lineRule="auto"/>
        <w:ind w:left="480"/>
        <w:jc w:val="both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a)  nu am intrat in faliment ca urmare a hotărârii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pronun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ate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de judecătorul-sindic;</w:t>
      </w:r>
    </w:p>
    <w:p w:rsidR="00013A94" w:rsidRPr="00700703" w:rsidRDefault="00013A94" w:rsidP="00013A94">
      <w:pPr>
        <w:spacing w:before="120" w:after="0" w:line="240" w:lineRule="auto"/>
        <w:ind w:left="480"/>
        <w:jc w:val="both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c) mi-am îndeplinit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obliga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iile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de plata a impozitelor, taxelor si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contribu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iilor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de asigurări sociale către bugetele componente ale bugetului general consolidat, in conformitate cu prevederile legale in vigoare in Romania sau in tara in care sunt stabilit; </w:t>
      </w:r>
    </w:p>
    <w:p w:rsidR="00013A94" w:rsidRPr="00700703" w:rsidRDefault="00013A94" w:rsidP="00013A94">
      <w:pPr>
        <w:spacing w:before="120" w:after="0" w:line="240" w:lineRule="auto"/>
        <w:ind w:left="480"/>
        <w:jc w:val="both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c1) in ultimii 2 ani mi-am îndeplinit in totalitate si in mod corespunzător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obliga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iile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contractuale si nu am produs grave prejudicii beneficiarilor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no</w:t>
      </w:r>
      <w:r>
        <w:rPr>
          <w:rFonts w:ascii="Arial" w:hAnsi="Arial" w:cs="Arial"/>
          <w:sz w:val="24"/>
          <w:szCs w:val="24"/>
          <w:lang w:val="ro-RO" w:eastAsia="ro-RO"/>
        </w:rPr>
        <w:t>ş</w:t>
      </w:r>
      <w:r w:rsidRPr="00700703">
        <w:rPr>
          <w:rFonts w:ascii="Arial" w:hAnsi="Arial" w:cs="Arial"/>
          <w:sz w:val="24"/>
          <w:szCs w:val="24"/>
          <w:lang w:val="ro-RO" w:eastAsia="ro-RO"/>
        </w:rPr>
        <w:t>tri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>;</w:t>
      </w:r>
    </w:p>
    <w:p w:rsidR="00013A94" w:rsidRPr="00700703" w:rsidRDefault="00013A94" w:rsidP="00013A94">
      <w:pPr>
        <w:spacing w:before="120" w:after="0" w:line="240" w:lineRule="auto"/>
        <w:ind w:left="480"/>
        <w:jc w:val="both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d) nu am fost condamnat, in ultimii trei ani, prin hotărârea definitiva a unei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instan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judecătore</w:t>
      </w:r>
      <w:r>
        <w:rPr>
          <w:rFonts w:ascii="Arial" w:hAnsi="Arial" w:cs="Arial"/>
          <w:sz w:val="24"/>
          <w:szCs w:val="24"/>
          <w:lang w:val="ro-RO" w:eastAsia="ro-RO"/>
        </w:rPr>
        <w:t>ş</w:t>
      </w:r>
      <w:r w:rsidRPr="00700703">
        <w:rPr>
          <w:rFonts w:ascii="Arial" w:hAnsi="Arial" w:cs="Arial"/>
          <w:sz w:val="24"/>
          <w:szCs w:val="24"/>
          <w:lang w:val="ro-RO" w:eastAsia="ro-RO"/>
        </w:rPr>
        <w:t>ti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, pentru o fapta care a adus atingere eticii profesionale sau pentru comiterea unei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gre</w:t>
      </w:r>
      <w:r>
        <w:rPr>
          <w:rFonts w:ascii="Arial" w:hAnsi="Arial" w:cs="Arial"/>
          <w:sz w:val="24"/>
          <w:szCs w:val="24"/>
          <w:lang w:val="ro-RO" w:eastAsia="ro-RO"/>
        </w:rPr>
        <w:t>ş</w:t>
      </w:r>
      <w:r w:rsidRPr="00700703">
        <w:rPr>
          <w:rFonts w:ascii="Arial" w:hAnsi="Arial" w:cs="Arial"/>
          <w:sz w:val="24"/>
          <w:szCs w:val="24"/>
          <w:lang w:val="ro-RO" w:eastAsia="ro-RO"/>
        </w:rPr>
        <w:t>eli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in materie profesionala;</w:t>
      </w:r>
    </w:p>
    <w:p w:rsidR="00013A94" w:rsidRPr="00700703" w:rsidRDefault="00013A94" w:rsidP="00013A94">
      <w:pPr>
        <w:spacing w:before="120" w:after="0" w:line="240" w:lineRule="auto"/>
        <w:ind w:left="450"/>
        <w:jc w:val="both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e) nu prezint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informa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false; m</w:t>
      </w:r>
      <w:r>
        <w:rPr>
          <w:rFonts w:ascii="Arial" w:hAnsi="Arial" w:cs="Arial"/>
          <w:sz w:val="24"/>
          <w:szCs w:val="24"/>
          <w:lang w:val="ro-RO" w:eastAsia="ro-RO"/>
        </w:rPr>
        <w:t>ă</w:t>
      </w: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angajez sa prezint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informa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iile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solicitate de către autoritatea contractanta, in scopul demonstrării îndeplinirii criteriilor de calificare </w:t>
      </w:r>
      <w:proofErr w:type="spellStart"/>
      <w:r>
        <w:rPr>
          <w:rFonts w:ascii="Arial" w:hAnsi="Arial" w:cs="Arial"/>
          <w:sz w:val="24"/>
          <w:szCs w:val="24"/>
          <w:lang w:val="ro-RO" w:eastAsia="ro-RO"/>
        </w:rPr>
        <w:t>ş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selec</w:t>
      </w:r>
      <w:r>
        <w:rPr>
          <w:rFonts w:ascii="Arial" w:hAnsi="Arial" w:cs="Arial"/>
          <w:sz w:val="24"/>
          <w:szCs w:val="24"/>
          <w:lang w:val="ro-RO" w:eastAsia="ro-RO"/>
        </w:rPr>
        <w:t>ţ</w:t>
      </w:r>
      <w:r w:rsidRPr="00700703">
        <w:rPr>
          <w:rFonts w:ascii="Arial" w:hAnsi="Arial" w:cs="Arial"/>
          <w:sz w:val="24"/>
          <w:szCs w:val="24"/>
          <w:lang w:val="ro-RO" w:eastAsia="ro-RO"/>
        </w:rPr>
        <w:t>ie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. </w:t>
      </w:r>
    </w:p>
    <w:p w:rsidR="00013A94" w:rsidRPr="00700703" w:rsidRDefault="00013A94" w:rsidP="00013A94">
      <w:pPr>
        <w:shd w:val="clear" w:color="auto" w:fill="FFFFFF"/>
        <w:spacing w:after="0" w:line="240" w:lineRule="auto"/>
        <w:ind w:right="10" w:firstLine="1080"/>
        <w:jc w:val="both"/>
        <w:rPr>
          <w:rFonts w:ascii="Arial" w:hAnsi="Arial" w:cs="Arial"/>
          <w:sz w:val="24"/>
          <w:szCs w:val="24"/>
          <w:lang w:val="ro-RO" w:eastAsia="ro-RO"/>
        </w:rPr>
      </w:pPr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Subsemnatul declar că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informaţiile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furnizate sunt complete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corecte în fiecare detaliu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înţeleg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ca autoritatea contractantă are dreptul de a solicita, în scopul verificării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confirmării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declaraţiilor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>, orice documente doveditoare de care dispun.</w:t>
      </w:r>
    </w:p>
    <w:p w:rsidR="00013A94" w:rsidRPr="00700703" w:rsidRDefault="00013A94" w:rsidP="00013A94">
      <w:pPr>
        <w:shd w:val="clear" w:color="auto" w:fill="FFFFFF"/>
        <w:spacing w:after="0" w:line="240" w:lineRule="auto"/>
        <w:ind w:right="10" w:firstLine="1077"/>
        <w:jc w:val="both"/>
        <w:rPr>
          <w:rFonts w:ascii="Arial" w:hAnsi="Arial" w:cs="Arial"/>
          <w:sz w:val="24"/>
          <w:szCs w:val="24"/>
          <w:lang w:val="ro-RO" w:eastAsia="ro-RO"/>
        </w:rPr>
      </w:pP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Înţeleg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ca în cazul în care această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declaraţie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nu este conformă cu realitatea sunt pasibil de încălcarea prevederilor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legislaţiei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 xml:space="preserve"> penale privind falsul în </w:t>
      </w:r>
      <w:proofErr w:type="spellStart"/>
      <w:r w:rsidRPr="00700703">
        <w:rPr>
          <w:rFonts w:ascii="Arial" w:hAnsi="Arial" w:cs="Arial"/>
          <w:sz w:val="24"/>
          <w:szCs w:val="24"/>
          <w:lang w:val="ro-RO" w:eastAsia="ro-RO"/>
        </w:rPr>
        <w:t>declaraţii</w:t>
      </w:r>
      <w:proofErr w:type="spellEnd"/>
      <w:r w:rsidRPr="00700703">
        <w:rPr>
          <w:rFonts w:ascii="Arial" w:hAnsi="Arial" w:cs="Arial"/>
          <w:sz w:val="24"/>
          <w:szCs w:val="24"/>
          <w:lang w:val="ro-RO" w:eastAsia="ro-RO"/>
        </w:rPr>
        <w:t>.</w:t>
      </w:r>
    </w:p>
    <w:p w:rsidR="00013A94" w:rsidRPr="00700703" w:rsidRDefault="00013A94" w:rsidP="00013A94">
      <w:pPr>
        <w:shd w:val="clear" w:color="auto" w:fill="FFFFFF"/>
        <w:spacing w:after="0" w:line="240" w:lineRule="auto"/>
        <w:ind w:firstLine="1077"/>
        <w:rPr>
          <w:rFonts w:ascii="Arial" w:hAnsi="Arial" w:cs="Arial"/>
          <w:spacing w:val="-1"/>
          <w:sz w:val="24"/>
          <w:szCs w:val="24"/>
          <w:lang w:val="ro-RO" w:eastAsia="ro-RO"/>
        </w:rPr>
      </w:pPr>
    </w:p>
    <w:p w:rsidR="00013A94" w:rsidRPr="00700703" w:rsidRDefault="00013A94" w:rsidP="00013A94">
      <w:pPr>
        <w:shd w:val="clear" w:color="auto" w:fill="FFFFFF"/>
        <w:spacing w:after="0" w:line="240" w:lineRule="auto"/>
        <w:rPr>
          <w:rFonts w:ascii="Arial" w:hAnsi="Arial" w:cs="Arial"/>
          <w:spacing w:val="-1"/>
          <w:sz w:val="24"/>
          <w:szCs w:val="24"/>
          <w:lang w:val="ro-RO" w:eastAsia="ro-RO"/>
        </w:rPr>
      </w:pPr>
      <w:r w:rsidRPr="00700703">
        <w:rPr>
          <w:rFonts w:ascii="Arial" w:hAnsi="Arial" w:cs="Arial"/>
          <w:spacing w:val="-1"/>
          <w:sz w:val="24"/>
          <w:szCs w:val="24"/>
          <w:lang w:val="ro-RO" w:eastAsia="ro-RO"/>
        </w:rPr>
        <w:t>Data completării  :  ....................</w:t>
      </w:r>
    </w:p>
    <w:p w:rsidR="00013A94" w:rsidRPr="00700703" w:rsidRDefault="00013A94" w:rsidP="00013A94">
      <w:pPr>
        <w:shd w:val="clear" w:color="auto" w:fill="FFFFFF"/>
        <w:spacing w:after="0" w:line="240" w:lineRule="auto"/>
        <w:rPr>
          <w:rFonts w:ascii="Arial" w:hAnsi="Arial" w:cs="Arial"/>
          <w:spacing w:val="-1"/>
          <w:sz w:val="24"/>
          <w:szCs w:val="24"/>
          <w:lang w:val="ro-RO" w:eastAsia="ro-RO"/>
        </w:rPr>
      </w:pPr>
    </w:p>
    <w:p w:rsidR="00013A94" w:rsidRPr="00700703" w:rsidRDefault="00013A94" w:rsidP="00013A94">
      <w:pPr>
        <w:shd w:val="clear" w:color="auto" w:fill="FFFFFF"/>
        <w:spacing w:after="0" w:line="240" w:lineRule="auto"/>
        <w:rPr>
          <w:rFonts w:ascii="Arial" w:hAnsi="Arial" w:cs="Arial"/>
          <w:spacing w:val="-1"/>
          <w:sz w:val="24"/>
          <w:szCs w:val="24"/>
          <w:lang w:val="ro-RO" w:eastAsia="ro-RO"/>
        </w:rPr>
      </w:pPr>
    </w:p>
    <w:p w:rsidR="00013A94" w:rsidRPr="00700703" w:rsidRDefault="00013A94" w:rsidP="00013A94">
      <w:pPr>
        <w:shd w:val="clear" w:color="auto" w:fill="FFFFFF"/>
        <w:spacing w:after="0" w:line="240" w:lineRule="auto"/>
        <w:jc w:val="center"/>
        <w:rPr>
          <w:rFonts w:ascii="Arial" w:hAnsi="Arial" w:cs="Arial"/>
          <w:spacing w:val="-1"/>
          <w:sz w:val="24"/>
          <w:szCs w:val="24"/>
          <w:lang w:val="ro-RO" w:eastAsia="ro-RO"/>
        </w:rPr>
      </w:pPr>
      <w:r w:rsidRPr="00700703">
        <w:rPr>
          <w:rFonts w:ascii="Arial" w:hAnsi="Arial" w:cs="Arial"/>
          <w:spacing w:val="-1"/>
          <w:sz w:val="24"/>
          <w:szCs w:val="24"/>
          <w:lang w:val="ro-RO" w:eastAsia="ro-RO"/>
        </w:rPr>
        <w:lastRenderedPageBreak/>
        <w:t>Operator economic,</w:t>
      </w:r>
    </w:p>
    <w:p w:rsidR="00013A94" w:rsidRPr="00700703" w:rsidRDefault="00013A94" w:rsidP="00013A94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spacing w:val="-1"/>
          <w:sz w:val="24"/>
          <w:szCs w:val="24"/>
          <w:lang w:val="ro-RO" w:eastAsia="ro-RO"/>
        </w:rPr>
      </w:pPr>
    </w:p>
    <w:p w:rsidR="00013A94" w:rsidRPr="00700703" w:rsidRDefault="00013A94" w:rsidP="00013A94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spacing w:val="-1"/>
          <w:sz w:val="24"/>
          <w:szCs w:val="24"/>
          <w:lang w:val="ro-RO" w:eastAsia="ro-RO"/>
        </w:rPr>
      </w:pPr>
      <w:r w:rsidRPr="00700703">
        <w:rPr>
          <w:rFonts w:ascii="Arial" w:hAnsi="Arial" w:cs="Arial"/>
          <w:i/>
          <w:spacing w:val="-1"/>
          <w:sz w:val="24"/>
          <w:szCs w:val="24"/>
          <w:lang w:val="ro-RO" w:eastAsia="ro-RO"/>
        </w:rPr>
        <w:t>....................................</w:t>
      </w:r>
    </w:p>
    <w:p w:rsidR="00013A94" w:rsidRPr="00700703" w:rsidRDefault="00013A94" w:rsidP="00013A94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spacing w:val="-1"/>
          <w:sz w:val="24"/>
          <w:szCs w:val="24"/>
          <w:lang w:val="ro-RO" w:eastAsia="ro-RO"/>
        </w:rPr>
      </w:pPr>
      <w:r w:rsidRPr="00700703">
        <w:rPr>
          <w:rFonts w:ascii="Arial" w:hAnsi="Arial" w:cs="Arial"/>
          <w:i/>
          <w:spacing w:val="-1"/>
          <w:sz w:val="24"/>
          <w:szCs w:val="24"/>
          <w:lang w:val="ro-RO" w:eastAsia="ro-RO"/>
        </w:rPr>
        <w:t>(semnătură autorizată)</w:t>
      </w:r>
    </w:p>
    <w:p w:rsidR="00013A94" w:rsidRPr="00700703" w:rsidRDefault="00013A94" w:rsidP="00013A94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i/>
          <w:spacing w:val="-1"/>
          <w:sz w:val="24"/>
          <w:szCs w:val="24"/>
          <w:lang w:val="ro-RO" w:eastAsia="ro-RO"/>
        </w:rPr>
        <w:br w:type="page"/>
      </w:r>
    </w:p>
    <w:p w:rsidR="00013A94" w:rsidRPr="009E5122" w:rsidRDefault="00013A94" w:rsidP="00013A94">
      <w:pPr>
        <w:spacing w:after="0" w:line="240" w:lineRule="auto"/>
        <w:jc w:val="right"/>
        <w:rPr>
          <w:rFonts w:ascii="Arial" w:hAnsi="Arial" w:cs="Arial"/>
          <w:b/>
          <w:sz w:val="24"/>
          <w:szCs w:val="24"/>
          <w:lang w:val="ro-RO"/>
        </w:rPr>
      </w:pPr>
      <w:r w:rsidRPr="009E5122">
        <w:rPr>
          <w:rFonts w:ascii="Arial" w:hAnsi="Arial" w:cs="Arial"/>
          <w:b/>
          <w:sz w:val="24"/>
          <w:szCs w:val="24"/>
          <w:lang w:val="ro-RO"/>
        </w:rPr>
        <w:lastRenderedPageBreak/>
        <w:t xml:space="preserve">FORMULAR 3  </w:t>
      </w:r>
    </w:p>
    <w:p w:rsidR="00013A94" w:rsidRPr="00700703" w:rsidRDefault="00013A94" w:rsidP="00013A94">
      <w:pPr>
        <w:spacing w:after="0" w:line="240" w:lineRule="auto"/>
        <w:ind w:left="2160" w:hanging="2160"/>
        <w:jc w:val="right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ind w:left="2160" w:hanging="2160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>Operator economic</w:t>
      </w:r>
    </w:p>
    <w:p w:rsidR="00013A94" w:rsidRPr="00700703" w:rsidRDefault="00013A94" w:rsidP="00013A94">
      <w:pPr>
        <w:spacing w:after="0" w:line="240" w:lineRule="auto"/>
        <w:ind w:left="2160" w:hanging="2160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_______________</w:t>
      </w:r>
    </w:p>
    <w:p w:rsidR="00013A94" w:rsidRPr="00700703" w:rsidRDefault="00013A94" w:rsidP="00013A94">
      <w:pPr>
        <w:spacing w:after="0" w:line="240" w:lineRule="auto"/>
        <w:ind w:left="2160" w:hanging="2160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(denumirea/numele)</w:t>
      </w:r>
    </w:p>
    <w:p w:rsidR="00013A94" w:rsidRPr="00700703" w:rsidRDefault="00013A94" w:rsidP="00013A94">
      <w:pPr>
        <w:spacing w:after="0" w:line="240" w:lineRule="auto"/>
        <w:ind w:left="2160" w:hanging="2160"/>
        <w:jc w:val="center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DECLARATIE</w:t>
      </w:r>
    </w:p>
    <w:p w:rsidR="00013A94" w:rsidRPr="00700703" w:rsidRDefault="00013A94" w:rsidP="00013A94">
      <w:pPr>
        <w:spacing w:after="0" w:line="240" w:lineRule="auto"/>
        <w:ind w:left="2160" w:hanging="2160"/>
        <w:jc w:val="center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PRIVIND CALITATEA DE PARTICIPANT LA PROCEDURA</w:t>
      </w:r>
    </w:p>
    <w:p w:rsidR="00013A94" w:rsidRPr="00700703" w:rsidRDefault="00013A94" w:rsidP="00013A94">
      <w:pPr>
        <w:spacing w:after="0" w:line="240" w:lineRule="auto"/>
        <w:ind w:left="2160" w:hanging="2160"/>
        <w:jc w:val="center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Subsemnatul, reprezentant .................................................................................</w:t>
      </w:r>
    </w:p>
    <w:p w:rsidR="00013A94" w:rsidRPr="00700703" w:rsidRDefault="00013A94" w:rsidP="00013A9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(denumirea operatorului economic), declar pe propria răspundere, sub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sanc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iunile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aplicate faptei de fals in acte publice, ca, la procedura pentru atribuirea contractului de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achizi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publica .................................(se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men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ionează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procedura), având ca obiect......................(denumirea achizitorului), particip si depun oferta:</w:t>
      </w:r>
    </w:p>
    <w:p w:rsidR="00013A94" w:rsidRPr="00700703" w:rsidRDefault="00013A94" w:rsidP="00013A9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ab/>
        <w:t>[ ] in nume propriu;</w:t>
      </w:r>
    </w:p>
    <w:p w:rsidR="00013A94" w:rsidRPr="00700703" w:rsidRDefault="00013A94" w:rsidP="00013A9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ab/>
        <w:t xml:space="preserve">[ ] ca asociat in cadrul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asocia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iei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.....................................................;</w:t>
      </w:r>
    </w:p>
    <w:p w:rsidR="00013A94" w:rsidRPr="00700703" w:rsidRDefault="00013A94" w:rsidP="00013A9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ab/>
        <w:t>[ ] ca subcontractant al ....................................................................;</w:t>
      </w:r>
    </w:p>
    <w:p w:rsidR="00013A94" w:rsidRPr="00700703" w:rsidRDefault="00013A94" w:rsidP="00013A9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ab/>
        <w:t xml:space="preserve"> (Se bifează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op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iunea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corespunzătoare)</w:t>
      </w:r>
    </w:p>
    <w:p w:rsidR="00013A94" w:rsidRPr="00700703" w:rsidRDefault="00013A94" w:rsidP="00013A9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Subsemnatul declar ca:</w:t>
      </w:r>
    </w:p>
    <w:p w:rsidR="00013A94" w:rsidRPr="00700703" w:rsidRDefault="00013A94" w:rsidP="00013A94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[ ] nu sunt membru al niciunui grup sau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re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ele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de operatori economici;</w:t>
      </w:r>
    </w:p>
    <w:p w:rsidR="00013A94" w:rsidRPr="00700703" w:rsidRDefault="00013A94" w:rsidP="00013A94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[ ] sunt membru in grupul sau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re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eaua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 cărei lista cu date de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recunoa</w:t>
      </w:r>
      <w:r>
        <w:rPr>
          <w:rFonts w:ascii="Arial" w:hAnsi="Arial" w:cs="Arial"/>
          <w:sz w:val="24"/>
          <w:szCs w:val="24"/>
          <w:lang w:val="ro-RO"/>
        </w:rPr>
        <w:t>ş</w:t>
      </w:r>
      <w:r w:rsidRPr="00700703">
        <w:rPr>
          <w:rFonts w:ascii="Arial" w:hAnsi="Arial" w:cs="Arial"/>
          <w:sz w:val="24"/>
          <w:szCs w:val="24"/>
          <w:lang w:val="ro-RO"/>
        </w:rPr>
        <w:t>tere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o prezint in anexa.</w:t>
      </w:r>
    </w:p>
    <w:p w:rsidR="00013A94" w:rsidRPr="00700703" w:rsidRDefault="00013A94" w:rsidP="00013A94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(Se bifează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op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iunea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corespunzătoare)</w:t>
      </w:r>
    </w:p>
    <w:p w:rsidR="00013A94" w:rsidRPr="00700703" w:rsidRDefault="00013A94" w:rsidP="00013A9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Subsemnatul declar ca voi informa imediat ac</w:t>
      </w:r>
      <w:r>
        <w:rPr>
          <w:rFonts w:ascii="Arial" w:hAnsi="Arial" w:cs="Arial"/>
          <w:sz w:val="24"/>
          <w:szCs w:val="24"/>
          <w:lang w:val="ro-RO"/>
        </w:rPr>
        <w:t>hizitorul daca vor interveni mod</w:t>
      </w:r>
      <w:r w:rsidRPr="00700703">
        <w:rPr>
          <w:rFonts w:ascii="Arial" w:hAnsi="Arial" w:cs="Arial"/>
          <w:sz w:val="24"/>
          <w:szCs w:val="24"/>
          <w:lang w:val="ro-RO"/>
        </w:rPr>
        <w:t>ific</w:t>
      </w:r>
      <w:r>
        <w:rPr>
          <w:rFonts w:ascii="Arial" w:hAnsi="Arial" w:cs="Arial"/>
          <w:sz w:val="24"/>
          <w:szCs w:val="24"/>
          <w:lang w:val="ro-RO"/>
        </w:rPr>
        <w:t>ă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ri in prezenta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la orice punct pe parcursul derulării procedurii de atribuire a contractului de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achizi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publica sau, in cazul in care vom fi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desemna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</w:t>
      </w:r>
      <w:r>
        <w:rPr>
          <w:rFonts w:ascii="Arial" w:hAnsi="Arial" w:cs="Arial"/>
          <w:sz w:val="24"/>
          <w:szCs w:val="24"/>
          <w:lang w:val="ro-RO"/>
        </w:rPr>
        <w:t>âş</w:t>
      </w:r>
      <w:r w:rsidRPr="00700703">
        <w:rPr>
          <w:rFonts w:ascii="Arial" w:hAnsi="Arial" w:cs="Arial"/>
          <w:sz w:val="24"/>
          <w:szCs w:val="24"/>
          <w:lang w:val="ro-RO"/>
        </w:rPr>
        <w:t>tig</w:t>
      </w:r>
      <w:r>
        <w:rPr>
          <w:rFonts w:ascii="Arial" w:hAnsi="Arial" w:cs="Arial"/>
          <w:sz w:val="24"/>
          <w:szCs w:val="24"/>
          <w:lang w:val="ro-RO"/>
        </w:rPr>
        <w:t>ă</w:t>
      </w:r>
      <w:r w:rsidRPr="00700703">
        <w:rPr>
          <w:rFonts w:ascii="Arial" w:hAnsi="Arial" w:cs="Arial"/>
          <w:sz w:val="24"/>
          <w:szCs w:val="24"/>
          <w:lang w:val="ro-RO"/>
        </w:rPr>
        <w:t>tori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pe parcursul derulării contractului </w:t>
      </w:r>
      <w:r>
        <w:rPr>
          <w:rFonts w:ascii="Arial" w:hAnsi="Arial" w:cs="Arial"/>
          <w:sz w:val="24"/>
          <w:szCs w:val="24"/>
          <w:lang w:val="ro-RO"/>
        </w:rPr>
        <w:t>î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n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achizi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publica.</w:t>
      </w:r>
    </w:p>
    <w:p w:rsidR="00013A94" w:rsidRPr="00700703" w:rsidRDefault="00013A94" w:rsidP="00013A9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De asemenea, declar ca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informa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iile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furnizate sunt complete si corecte in fiecare detaliu si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în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eleg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ca achizitorul are dreptul de a solicita, in scopul verificării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ş</w:t>
      </w:r>
      <w:r w:rsidRPr="00700703">
        <w:rPr>
          <w:rFonts w:ascii="Arial" w:hAnsi="Arial" w:cs="Arial"/>
          <w:sz w:val="24"/>
          <w:szCs w:val="24"/>
          <w:lang w:val="ro-RO"/>
        </w:rPr>
        <w:t>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confirmării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iilor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situa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iilor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si documentelor care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înso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esc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oferta, orice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informa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suplimentare in scopul verificării datelor din prezenta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declara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>.</w:t>
      </w:r>
    </w:p>
    <w:p w:rsidR="00013A94" w:rsidRPr="00700703" w:rsidRDefault="00013A94" w:rsidP="00013A9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Subsemnatul autorizez prin prezenta orice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institu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societate comerciala, banca, alte persoane juridice sa furnizeze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informa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reprezentan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ilor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autoriza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ai .......................................................(denumirea si adresa achizitorului) cu privire la orice aspect tehnic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ş</w:t>
      </w:r>
      <w:r w:rsidRPr="00700703">
        <w:rPr>
          <w:rFonts w:ascii="Arial" w:hAnsi="Arial" w:cs="Arial"/>
          <w:sz w:val="24"/>
          <w:szCs w:val="24"/>
          <w:lang w:val="ro-RO"/>
        </w:rPr>
        <w:t>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financiar </w:t>
      </w:r>
      <w:r>
        <w:rPr>
          <w:rFonts w:ascii="Arial" w:hAnsi="Arial" w:cs="Arial"/>
          <w:sz w:val="24"/>
          <w:szCs w:val="24"/>
          <w:lang w:val="ro-RO"/>
        </w:rPr>
        <w:t>î</w:t>
      </w:r>
      <w:r w:rsidRPr="00700703">
        <w:rPr>
          <w:rFonts w:ascii="Arial" w:hAnsi="Arial" w:cs="Arial"/>
          <w:sz w:val="24"/>
          <w:szCs w:val="24"/>
          <w:lang w:val="ro-RO"/>
        </w:rPr>
        <w:t>n legătur</w:t>
      </w:r>
      <w:r>
        <w:rPr>
          <w:rFonts w:ascii="Arial" w:hAnsi="Arial" w:cs="Arial"/>
          <w:sz w:val="24"/>
          <w:szCs w:val="24"/>
          <w:lang w:val="ro-RO"/>
        </w:rPr>
        <w:t>ă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 cu activitatea noastră.</w:t>
      </w:r>
    </w:p>
    <w:p w:rsidR="00013A94" w:rsidRPr="00700703" w:rsidRDefault="00013A94" w:rsidP="00013A94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ind w:left="360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</w:t>
      </w:r>
    </w:p>
    <w:p w:rsidR="00013A94" w:rsidRPr="00700703" w:rsidRDefault="00013A94" w:rsidP="00013A94">
      <w:pPr>
        <w:spacing w:after="0" w:line="240" w:lineRule="auto"/>
        <w:ind w:left="360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Operator economic,</w:t>
      </w:r>
    </w:p>
    <w:p w:rsidR="00013A94" w:rsidRPr="00700703" w:rsidRDefault="00013A94" w:rsidP="00013A94">
      <w:pPr>
        <w:spacing w:after="0" w:line="240" w:lineRule="auto"/>
        <w:ind w:left="360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lastRenderedPageBreak/>
        <w:t xml:space="preserve">                                                                                              .......................................</w:t>
      </w:r>
    </w:p>
    <w:p w:rsidR="00013A94" w:rsidRPr="00700703" w:rsidRDefault="00013A94" w:rsidP="00013A94">
      <w:pPr>
        <w:spacing w:after="0" w:line="240" w:lineRule="auto"/>
        <w:ind w:left="360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(semnătura autorizata)</w:t>
      </w:r>
    </w:p>
    <w:p w:rsidR="00013A94" w:rsidRPr="009E5122" w:rsidRDefault="00013A94" w:rsidP="00013A94">
      <w:pPr>
        <w:spacing w:after="0" w:line="240" w:lineRule="auto"/>
        <w:ind w:left="360"/>
        <w:jc w:val="right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br w:type="page"/>
      </w:r>
      <w:r w:rsidRPr="009E5122">
        <w:rPr>
          <w:rFonts w:ascii="Arial" w:hAnsi="Arial" w:cs="Arial"/>
          <w:b/>
          <w:sz w:val="24"/>
          <w:szCs w:val="24"/>
          <w:lang w:val="ro-RO"/>
        </w:rPr>
        <w:lastRenderedPageBreak/>
        <w:t>FORMULAR 4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..................................</w:t>
      </w:r>
    </w:p>
    <w:p w:rsidR="00013A94" w:rsidRDefault="00013A94" w:rsidP="00013A94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ro-RO"/>
        </w:rPr>
      </w:pP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 (denumirea/numele)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700703">
        <w:rPr>
          <w:rFonts w:ascii="Arial" w:hAnsi="Arial" w:cs="Arial"/>
          <w:b/>
          <w:lang w:val="ro-RO"/>
        </w:rPr>
        <w:t>CERTIFICAT</w:t>
      </w:r>
      <w:r w:rsidRPr="00700703">
        <w:rPr>
          <w:rFonts w:ascii="Arial" w:hAnsi="Arial" w:cs="Arial"/>
          <w:b/>
          <w:lang w:val="ro-RO"/>
        </w:rPr>
        <w:br/>
        <w:t xml:space="preserve">de participare la </w:t>
      </w:r>
      <w:proofErr w:type="spellStart"/>
      <w:r w:rsidRPr="00700703">
        <w:rPr>
          <w:rFonts w:ascii="Arial" w:hAnsi="Arial" w:cs="Arial"/>
          <w:b/>
          <w:lang w:val="ro-RO"/>
        </w:rPr>
        <w:t>licita</w:t>
      </w:r>
      <w:r>
        <w:rPr>
          <w:rFonts w:ascii="Arial" w:hAnsi="Arial" w:cs="Arial"/>
          <w:b/>
          <w:lang w:val="ro-RO"/>
        </w:rPr>
        <w:t>ţ</w:t>
      </w:r>
      <w:r w:rsidRPr="00700703">
        <w:rPr>
          <w:rFonts w:ascii="Arial" w:hAnsi="Arial" w:cs="Arial"/>
          <w:b/>
          <w:lang w:val="ro-RO"/>
        </w:rPr>
        <w:t>ie</w:t>
      </w:r>
      <w:proofErr w:type="spellEnd"/>
      <w:r w:rsidRPr="00700703">
        <w:rPr>
          <w:rFonts w:ascii="Arial" w:hAnsi="Arial" w:cs="Arial"/>
          <w:b/>
          <w:lang w:val="ro-RO"/>
        </w:rPr>
        <w:t xml:space="preserve"> cu ofertă independentă</w:t>
      </w:r>
    </w:p>
    <w:p w:rsidR="00013A94" w:rsidRPr="00700703" w:rsidRDefault="00013A94" w:rsidP="00013A94">
      <w:pPr>
        <w:pStyle w:val="NormalWeb"/>
        <w:tabs>
          <w:tab w:val="left" w:pos="1560"/>
          <w:tab w:val="left" w:pos="3686"/>
          <w:tab w:val="left" w:pos="3828"/>
          <w:tab w:val="left" w:pos="3969"/>
        </w:tabs>
        <w:spacing w:before="120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>I. Subsemnatul/</w:t>
      </w:r>
      <w:proofErr w:type="spellStart"/>
      <w:r w:rsidRPr="00700703">
        <w:rPr>
          <w:rFonts w:ascii="Arial" w:hAnsi="Arial" w:cs="Arial"/>
          <w:lang w:val="ro-RO"/>
        </w:rPr>
        <w:t>Subsemna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ii</w:t>
      </w:r>
      <w:proofErr w:type="spellEnd"/>
      <w:r w:rsidRPr="00700703">
        <w:rPr>
          <w:rFonts w:ascii="Arial" w:hAnsi="Arial" w:cs="Arial"/>
          <w:lang w:val="ro-RO"/>
        </w:rPr>
        <w:t>, ........................., reprezentant/</w:t>
      </w:r>
      <w:proofErr w:type="spellStart"/>
      <w:r w:rsidRPr="00700703">
        <w:rPr>
          <w:rFonts w:ascii="Arial" w:hAnsi="Arial" w:cs="Arial"/>
          <w:lang w:val="ro-RO"/>
        </w:rPr>
        <w:t>reprezentan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legali al/ai ......................................................................., întreprindere/asociere care va participa la procedura de </w:t>
      </w:r>
      <w:proofErr w:type="spellStart"/>
      <w:r w:rsidRPr="00700703">
        <w:rPr>
          <w:rFonts w:ascii="Arial" w:hAnsi="Arial" w:cs="Arial"/>
          <w:lang w:val="ro-RO"/>
        </w:rPr>
        <w:t>achizi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ie</w:t>
      </w:r>
      <w:proofErr w:type="spellEnd"/>
      <w:r w:rsidRPr="00700703">
        <w:rPr>
          <w:rFonts w:ascii="Arial" w:hAnsi="Arial" w:cs="Arial"/>
          <w:lang w:val="ro-RO"/>
        </w:rPr>
        <w:t xml:space="preserve"> publica organizata de ............................., in calitate de autoritate contractanta, cu nr. .......................... din data de ........................,</w:t>
      </w:r>
      <w:r w:rsidRPr="00700703">
        <w:rPr>
          <w:rFonts w:ascii="Arial" w:hAnsi="Arial" w:cs="Arial"/>
          <w:lang w:val="ro-RO"/>
        </w:rPr>
        <w:br/>
        <w:t xml:space="preserve">certific/certificam prin prezenta ca </w:t>
      </w:r>
      <w:proofErr w:type="spellStart"/>
      <w:r w:rsidRPr="00700703">
        <w:rPr>
          <w:rFonts w:ascii="Arial" w:hAnsi="Arial" w:cs="Arial"/>
          <w:lang w:val="ro-RO"/>
        </w:rPr>
        <w:t>informa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iile</w:t>
      </w:r>
      <w:proofErr w:type="spellEnd"/>
      <w:r w:rsidRPr="00700703">
        <w:rPr>
          <w:rFonts w:ascii="Arial" w:hAnsi="Arial" w:cs="Arial"/>
          <w:lang w:val="ro-RO"/>
        </w:rPr>
        <w:t xml:space="preserve"> </w:t>
      </w:r>
      <w:proofErr w:type="spellStart"/>
      <w:r w:rsidRPr="00700703">
        <w:rPr>
          <w:rFonts w:ascii="Arial" w:hAnsi="Arial" w:cs="Arial"/>
          <w:lang w:val="ro-RO"/>
        </w:rPr>
        <w:t>con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inute</w:t>
      </w:r>
      <w:proofErr w:type="spellEnd"/>
      <w:r w:rsidRPr="00700703">
        <w:rPr>
          <w:rFonts w:ascii="Arial" w:hAnsi="Arial" w:cs="Arial"/>
          <w:lang w:val="ro-RO"/>
        </w:rPr>
        <w:t xml:space="preserve"> sunt adevărate si complete din toate punctele de vedere.</w:t>
      </w:r>
      <w:r w:rsidRPr="00700703">
        <w:rPr>
          <w:rFonts w:ascii="Arial" w:hAnsi="Arial" w:cs="Arial"/>
          <w:lang w:val="ro-RO"/>
        </w:rPr>
        <w:br/>
        <w:t>II. Certific</w:t>
      </w:r>
      <w:r>
        <w:rPr>
          <w:rFonts w:ascii="Arial" w:hAnsi="Arial" w:cs="Arial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>/</w:t>
      </w:r>
      <w:r>
        <w:rPr>
          <w:rFonts w:ascii="Arial" w:hAnsi="Arial" w:cs="Arial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>Certificam prin prezenta, in numele ................................., următoarele:</w:t>
      </w:r>
      <w:r w:rsidRPr="00700703">
        <w:rPr>
          <w:rFonts w:ascii="Arial" w:hAnsi="Arial" w:cs="Arial"/>
          <w:lang w:val="ro-RO"/>
        </w:rPr>
        <w:br/>
        <w:t xml:space="preserve">1. am citit si am </w:t>
      </w:r>
      <w:proofErr w:type="spellStart"/>
      <w:r>
        <w:rPr>
          <w:rFonts w:ascii="Arial" w:hAnsi="Arial" w:cs="Arial"/>
          <w:lang w:val="ro-RO"/>
        </w:rPr>
        <w:t>î</w:t>
      </w:r>
      <w:r w:rsidRPr="00700703">
        <w:rPr>
          <w:rFonts w:ascii="Arial" w:hAnsi="Arial" w:cs="Arial"/>
          <w:lang w:val="ro-RO"/>
        </w:rPr>
        <w:t>n</w:t>
      </w:r>
      <w:r>
        <w:rPr>
          <w:rFonts w:ascii="Arial" w:hAnsi="Arial" w:cs="Arial"/>
          <w:lang w:val="ro-RO"/>
        </w:rPr>
        <w:t>ţele</w:t>
      </w:r>
      <w:r w:rsidRPr="00700703">
        <w:rPr>
          <w:rFonts w:ascii="Arial" w:hAnsi="Arial" w:cs="Arial"/>
          <w:lang w:val="ro-RO"/>
        </w:rPr>
        <w:t>s</w:t>
      </w:r>
      <w:proofErr w:type="spellEnd"/>
      <w:r w:rsidRPr="00700703">
        <w:rPr>
          <w:rFonts w:ascii="Arial" w:hAnsi="Arial" w:cs="Arial"/>
          <w:lang w:val="ro-RO"/>
        </w:rPr>
        <w:t xml:space="preserve"> </w:t>
      </w:r>
      <w:proofErr w:type="spellStart"/>
      <w:r w:rsidRPr="00700703">
        <w:rPr>
          <w:rFonts w:ascii="Arial" w:hAnsi="Arial" w:cs="Arial"/>
          <w:lang w:val="ro-RO"/>
        </w:rPr>
        <w:t>con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inutul</w:t>
      </w:r>
      <w:proofErr w:type="spellEnd"/>
      <w:r w:rsidRPr="00700703">
        <w:rPr>
          <w:rFonts w:ascii="Arial" w:hAnsi="Arial" w:cs="Arial"/>
          <w:lang w:val="ro-RO"/>
        </w:rPr>
        <w:t xml:space="preserve"> prezentului certificat;</w:t>
      </w:r>
      <w:r w:rsidRPr="00700703">
        <w:rPr>
          <w:rFonts w:ascii="Arial" w:hAnsi="Arial" w:cs="Arial"/>
          <w:lang w:val="ro-RO"/>
        </w:rPr>
        <w:br/>
        <w:t>2. consimt/</w:t>
      </w:r>
      <w:proofErr w:type="spellStart"/>
      <w:r w:rsidRPr="00700703">
        <w:rPr>
          <w:rFonts w:ascii="Arial" w:hAnsi="Arial" w:cs="Arial"/>
          <w:lang w:val="ro-RO"/>
        </w:rPr>
        <w:t>consim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im</w:t>
      </w:r>
      <w:proofErr w:type="spellEnd"/>
      <w:r w:rsidRPr="00700703">
        <w:rPr>
          <w:rFonts w:ascii="Arial" w:hAnsi="Arial" w:cs="Arial"/>
          <w:lang w:val="ro-RO"/>
        </w:rPr>
        <w:t xml:space="preserve"> descalificarea noastră de la procedura de </w:t>
      </w:r>
      <w:proofErr w:type="spellStart"/>
      <w:r w:rsidRPr="00700703">
        <w:rPr>
          <w:rFonts w:ascii="Arial" w:hAnsi="Arial" w:cs="Arial"/>
          <w:lang w:val="ro-RO"/>
        </w:rPr>
        <w:t>a</w:t>
      </w:r>
      <w:r>
        <w:rPr>
          <w:rFonts w:ascii="Arial" w:hAnsi="Arial" w:cs="Arial"/>
          <w:lang w:val="ro-RO"/>
        </w:rPr>
        <w:t>chiziţi</w:t>
      </w:r>
      <w:r w:rsidRPr="00700703">
        <w:rPr>
          <w:rFonts w:ascii="Arial" w:hAnsi="Arial" w:cs="Arial"/>
          <w:lang w:val="ro-RO"/>
        </w:rPr>
        <w:t>e</w:t>
      </w:r>
      <w:proofErr w:type="spellEnd"/>
      <w:r w:rsidRPr="00700703">
        <w:rPr>
          <w:rFonts w:ascii="Arial" w:hAnsi="Arial" w:cs="Arial"/>
          <w:lang w:val="ro-RO"/>
        </w:rPr>
        <w:t xml:space="preserve"> publica in </w:t>
      </w:r>
      <w:proofErr w:type="spellStart"/>
      <w:r w:rsidRPr="00700703">
        <w:rPr>
          <w:rFonts w:ascii="Arial" w:hAnsi="Arial" w:cs="Arial"/>
          <w:lang w:val="ro-RO"/>
        </w:rPr>
        <w:t>condi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iile</w:t>
      </w:r>
      <w:proofErr w:type="spellEnd"/>
      <w:r w:rsidRPr="00700703">
        <w:rPr>
          <w:rFonts w:ascii="Arial" w:hAnsi="Arial" w:cs="Arial"/>
          <w:lang w:val="ro-RO"/>
        </w:rPr>
        <w:t xml:space="preserve"> in care cele declarate se dovedesc a fi neadevărate si/sau incomplete in orice </w:t>
      </w:r>
      <w:proofErr w:type="spellStart"/>
      <w:r w:rsidRPr="00700703">
        <w:rPr>
          <w:rFonts w:ascii="Arial" w:hAnsi="Arial" w:cs="Arial"/>
          <w:lang w:val="ro-RO"/>
        </w:rPr>
        <w:t>privin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a</w:t>
      </w:r>
      <w:proofErr w:type="spellEnd"/>
      <w:r w:rsidRPr="00700703">
        <w:rPr>
          <w:rFonts w:ascii="Arial" w:hAnsi="Arial" w:cs="Arial"/>
          <w:lang w:val="ro-RO"/>
        </w:rPr>
        <w:t>;</w:t>
      </w:r>
      <w:r w:rsidRPr="00700703">
        <w:rPr>
          <w:rFonts w:ascii="Arial" w:hAnsi="Arial" w:cs="Arial"/>
          <w:lang w:val="ro-RO"/>
        </w:rPr>
        <w:br/>
        <w:t xml:space="preserve">3. fiecare semnătura prezenta pe acest document reprezintă persoana desemnata sa înainteze oferta de participare, inclusiv </w:t>
      </w:r>
      <w:r>
        <w:rPr>
          <w:rFonts w:ascii="Arial" w:hAnsi="Arial" w:cs="Arial"/>
          <w:lang w:val="ro-RO"/>
        </w:rPr>
        <w:t>î</w:t>
      </w:r>
      <w:r w:rsidRPr="00700703">
        <w:rPr>
          <w:rFonts w:ascii="Arial" w:hAnsi="Arial" w:cs="Arial"/>
          <w:lang w:val="ro-RO"/>
        </w:rPr>
        <w:t xml:space="preserve">n </w:t>
      </w:r>
      <w:proofErr w:type="spellStart"/>
      <w:r w:rsidRPr="00700703">
        <w:rPr>
          <w:rFonts w:ascii="Arial" w:hAnsi="Arial" w:cs="Arial"/>
          <w:lang w:val="ro-RO"/>
        </w:rPr>
        <w:t>privin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a</w:t>
      </w:r>
      <w:proofErr w:type="spellEnd"/>
      <w:r w:rsidRPr="00700703">
        <w:rPr>
          <w:rFonts w:ascii="Arial" w:hAnsi="Arial" w:cs="Arial"/>
          <w:lang w:val="ro-RO"/>
        </w:rPr>
        <w:t xml:space="preserve"> termenilor </w:t>
      </w:r>
      <w:proofErr w:type="spellStart"/>
      <w:r w:rsidRPr="00700703">
        <w:rPr>
          <w:rFonts w:ascii="Arial" w:hAnsi="Arial" w:cs="Arial"/>
          <w:lang w:val="ro-RO"/>
        </w:rPr>
        <w:t>con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inu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de oferta;</w:t>
      </w:r>
      <w:r w:rsidRPr="00700703">
        <w:rPr>
          <w:rFonts w:ascii="Arial" w:hAnsi="Arial" w:cs="Arial"/>
          <w:lang w:val="ro-RO"/>
        </w:rPr>
        <w:br/>
        <w:t xml:space="preserve">4. </w:t>
      </w:r>
      <w:r>
        <w:rPr>
          <w:rFonts w:ascii="Arial" w:hAnsi="Arial" w:cs="Arial"/>
          <w:lang w:val="ro-RO"/>
        </w:rPr>
        <w:t>î</w:t>
      </w:r>
      <w:r w:rsidRPr="00700703">
        <w:rPr>
          <w:rFonts w:ascii="Arial" w:hAnsi="Arial" w:cs="Arial"/>
          <w:lang w:val="ro-RO"/>
        </w:rPr>
        <w:t xml:space="preserve">n sensul prezentului certificat, prin concurent se </w:t>
      </w:r>
      <w:proofErr w:type="spellStart"/>
      <w:r w:rsidRPr="00700703">
        <w:rPr>
          <w:rFonts w:ascii="Arial" w:hAnsi="Arial" w:cs="Arial"/>
          <w:lang w:val="ro-RO"/>
        </w:rPr>
        <w:t>în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elege</w:t>
      </w:r>
      <w:proofErr w:type="spellEnd"/>
      <w:r w:rsidRPr="00700703">
        <w:rPr>
          <w:rFonts w:ascii="Arial" w:hAnsi="Arial" w:cs="Arial"/>
          <w:lang w:val="ro-RO"/>
        </w:rPr>
        <w:t xml:space="preserve"> oricare persoana fizica sau juridica, alta decât ofertantul in numele căruia formulam prezentul certificat, care ofertează in cadrul </w:t>
      </w:r>
      <w:proofErr w:type="spellStart"/>
      <w:r w:rsidRPr="00700703">
        <w:rPr>
          <w:rFonts w:ascii="Arial" w:hAnsi="Arial" w:cs="Arial"/>
          <w:lang w:val="ro-RO"/>
        </w:rPr>
        <w:t>aceleia</w:t>
      </w:r>
      <w:r>
        <w:rPr>
          <w:rFonts w:ascii="Arial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proceduri de </w:t>
      </w:r>
      <w:proofErr w:type="spellStart"/>
      <w:r w:rsidRPr="00700703">
        <w:rPr>
          <w:rFonts w:ascii="Arial" w:hAnsi="Arial" w:cs="Arial"/>
          <w:lang w:val="ro-RO"/>
        </w:rPr>
        <w:t>achizi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ie</w:t>
      </w:r>
      <w:proofErr w:type="spellEnd"/>
      <w:r w:rsidRPr="00700703">
        <w:rPr>
          <w:rFonts w:ascii="Arial" w:hAnsi="Arial" w:cs="Arial"/>
          <w:lang w:val="ro-RO"/>
        </w:rPr>
        <w:t xml:space="preserve"> publica sau ar putea oferta, întrunind </w:t>
      </w:r>
      <w:proofErr w:type="spellStart"/>
      <w:r w:rsidRPr="00700703">
        <w:rPr>
          <w:rFonts w:ascii="Arial" w:hAnsi="Arial" w:cs="Arial"/>
          <w:lang w:val="ro-RO"/>
        </w:rPr>
        <w:t>condi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iile</w:t>
      </w:r>
      <w:proofErr w:type="spellEnd"/>
      <w:r w:rsidRPr="00700703">
        <w:rPr>
          <w:rFonts w:ascii="Arial" w:hAnsi="Arial" w:cs="Arial"/>
          <w:lang w:val="ro-RO"/>
        </w:rPr>
        <w:t xml:space="preserve"> de participare;</w:t>
      </w:r>
      <w:r w:rsidRPr="00700703">
        <w:rPr>
          <w:rFonts w:ascii="Arial" w:hAnsi="Arial" w:cs="Arial"/>
          <w:lang w:val="ro-RO"/>
        </w:rPr>
        <w:br/>
        <w:t>5. oferta prezentata a fost conceputa si formulata in mod independent fata de oricare concurent, f</w:t>
      </w:r>
      <w:r>
        <w:rPr>
          <w:rFonts w:ascii="Arial" w:hAnsi="Arial" w:cs="Arial"/>
          <w:lang w:val="ro-RO"/>
        </w:rPr>
        <w:t>ă</w:t>
      </w:r>
      <w:r w:rsidRPr="00700703">
        <w:rPr>
          <w:rFonts w:ascii="Arial" w:hAnsi="Arial" w:cs="Arial"/>
          <w:lang w:val="ro-RO"/>
        </w:rPr>
        <w:t>r</w:t>
      </w:r>
      <w:r>
        <w:rPr>
          <w:rFonts w:ascii="Arial" w:hAnsi="Arial" w:cs="Arial"/>
          <w:lang w:val="ro-RO"/>
        </w:rPr>
        <w:t>ă</w:t>
      </w:r>
      <w:r w:rsidRPr="00700703">
        <w:rPr>
          <w:rFonts w:ascii="Arial" w:hAnsi="Arial" w:cs="Arial"/>
          <w:lang w:val="ro-RO"/>
        </w:rPr>
        <w:t xml:space="preserve"> a exista consultări, comunicări, </w:t>
      </w:r>
      <w:proofErr w:type="spellStart"/>
      <w:r w:rsidRPr="00700703">
        <w:rPr>
          <w:rFonts w:ascii="Arial" w:hAnsi="Arial" w:cs="Arial"/>
          <w:lang w:val="ro-RO"/>
        </w:rPr>
        <w:t>în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elegeri</w:t>
      </w:r>
      <w:proofErr w:type="spellEnd"/>
      <w:r w:rsidRPr="00700703">
        <w:rPr>
          <w:rFonts w:ascii="Arial" w:hAnsi="Arial" w:cs="Arial"/>
          <w:lang w:val="ro-RO"/>
        </w:rPr>
        <w:t xml:space="preserve"> sau aranjamente cu </w:t>
      </w:r>
      <w:proofErr w:type="spellStart"/>
      <w:r w:rsidRPr="00700703">
        <w:rPr>
          <w:rFonts w:ascii="Arial" w:hAnsi="Arial" w:cs="Arial"/>
          <w:lang w:val="ro-RO"/>
        </w:rPr>
        <w:t>ace</w:t>
      </w:r>
      <w:r>
        <w:rPr>
          <w:rFonts w:ascii="Arial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tia</w:t>
      </w:r>
      <w:proofErr w:type="spellEnd"/>
      <w:r w:rsidRPr="00700703">
        <w:rPr>
          <w:rFonts w:ascii="Arial" w:hAnsi="Arial" w:cs="Arial"/>
          <w:lang w:val="ro-RO"/>
        </w:rPr>
        <w:t>;</w:t>
      </w:r>
      <w:r w:rsidRPr="00700703">
        <w:rPr>
          <w:rFonts w:ascii="Arial" w:hAnsi="Arial" w:cs="Arial"/>
          <w:lang w:val="ro-RO"/>
        </w:rPr>
        <w:br/>
        <w:t xml:space="preserve">6. oferta prezentata nu </w:t>
      </w:r>
      <w:proofErr w:type="spellStart"/>
      <w:r w:rsidRPr="00700703">
        <w:rPr>
          <w:rFonts w:ascii="Arial" w:hAnsi="Arial" w:cs="Arial"/>
          <w:lang w:val="ro-RO"/>
        </w:rPr>
        <w:t>con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ine</w:t>
      </w:r>
      <w:proofErr w:type="spellEnd"/>
      <w:r w:rsidRPr="00700703">
        <w:rPr>
          <w:rFonts w:ascii="Arial" w:hAnsi="Arial" w:cs="Arial"/>
          <w:lang w:val="ro-RO"/>
        </w:rPr>
        <w:t xml:space="preserve"> elemente care deriva din </w:t>
      </w:r>
      <w:proofErr w:type="spellStart"/>
      <w:r w:rsidRPr="00700703">
        <w:rPr>
          <w:rFonts w:ascii="Arial" w:hAnsi="Arial" w:cs="Arial"/>
          <w:lang w:val="ro-RO"/>
        </w:rPr>
        <w:t>în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elegeri</w:t>
      </w:r>
      <w:proofErr w:type="spellEnd"/>
      <w:r w:rsidRPr="00700703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î</w:t>
      </w:r>
      <w:r w:rsidRPr="00700703">
        <w:rPr>
          <w:rFonts w:ascii="Arial" w:hAnsi="Arial" w:cs="Arial"/>
          <w:lang w:val="ro-RO"/>
        </w:rPr>
        <w:t xml:space="preserve">ntre </w:t>
      </w:r>
      <w:proofErr w:type="spellStart"/>
      <w:r w:rsidRPr="00700703">
        <w:rPr>
          <w:rFonts w:ascii="Arial" w:hAnsi="Arial" w:cs="Arial"/>
          <w:lang w:val="ro-RO"/>
        </w:rPr>
        <w:t>concuren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in ceea ce </w:t>
      </w:r>
      <w:proofErr w:type="spellStart"/>
      <w:r w:rsidRPr="00700703">
        <w:rPr>
          <w:rFonts w:ascii="Arial" w:hAnsi="Arial" w:cs="Arial"/>
          <w:lang w:val="ro-RO"/>
        </w:rPr>
        <w:t>prive</w:t>
      </w:r>
      <w:r>
        <w:rPr>
          <w:rFonts w:ascii="Arial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te</w:t>
      </w:r>
      <w:proofErr w:type="spellEnd"/>
      <w:r w:rsidRPr="00700703">
        <w:rPr>
          <w:rFonts w:ascii="Arial" w:hAnsi="Arial" w:cs="Arial"/>
          <w:lang w:val="ro-RO"/>
        </w:rPr>
        <w:t xml:space="preserve"> preturile/tarifele, metodele</w:t>
      </w:r>
      <w:r>
        <w:rPr>
          <w:rFonts w:ascii="Arial" w:hAnsi="Arial" w:cs="Arial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>/</w:t>
      </w:r>
      <w:r>
        <w:rPr>
          <w:rFonts w:ascii="Arial" w:hAnsi="Arial" w:cs="Arial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 xml:space="preserve">formulele de calcul al acestora, </w:t>
      </w:r>
      <w:proofErr w:type="spellStart"/>
      <w:r w:rsidRPr="00700703">
        <w:rPr>
          <w:rFonts w:ascii="Arial" w:hAnsi="Arial" w:cs="Arial"/>
          <w:lang w:val="ro-RO"/>
        </w:rPr>
        <w:t>inten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ia</w:t>
      </w:r>
      <w:proofErr w:type="spellEnd"/>
      <w:r w:rsidRPr="00700703">
        <w:rPr>
          <w:rFonts w:ascii="Arial" w:hAnsi="Arial" w:cs="Arial"/>
          <w:lang w:val="ro-RO"/>
        </w:rPr>
        <w:t xml:space="preserve"> de a oferta sau nu la respectiva procedura sau </w:t>
      </w:r>
      <w:proofErr w:type="spellStart"/>
      <w:r w:rsidRPr="00700703">
        <w:rPr>
          <w:rFonts w:ascii="Arial" w:hAnsi="Arial" w:cs="Arial"/>
          <w:lang w:val="ro-RO"/>
        </w:rPr>
        <w:t>inten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ia</w:t>
      </w:r>
      <w:proofErr w:type="spellEnd"/>
      <w:r w:rsidRPr="00700703">
        <w:rPr>
          <w:rFonts w:ascii="Arial" w:hAnsi="Arial" w:cs="Arial"/>
          <w:lang w:val="ro-RO"/>
        </w:rPr>
        <w:t xml:space="preserve"> de a include in respectiva oferta elemente care, prin natura lor, nu au legătura cu obiectul respectivei proceduri;</w:t>
      </w:r>
      <w:r w:rsidRPr="00700703">
        <w:rPr>
          <w:rFonts w:ascii="Arial" w:hAnsi="Arial" w:cs="Arial"/>
          <w:lang w:val="ro-RO"/>
        </w:rPr>
        <w:br/>
        <w:t xml:space="preserve">7. oferta prezentata nu </w:t>
      </w:r>
      <w:proofErr w:type="spellStart"/>
      <w:r w:rsidRPr="00700703">
        <w:rPr>
          <w:rFonts w:ascii="Arial" w:hAnsi="Arial" w:cs="Arial"/>
          <w:lang w:val="ro-RO"/>
        </w:rPr>
        <w:t>con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ine</w:t>
      </w:r>
      <w:proofErr w:type="spellEnd"/>
      <w:r w:rsidRPr="00700703">
        <w:rPr>
          <w:rFonts w:ascii="Arial" w:hAnsi="Arial" w:cs="Arial"/>
          <w:lang w:val="ro-RO"/>
        </w:rPr>
        <w:t xml:space="preserve"> elemente care deriva din </w:t>
      </w:r>
      <w:proofErr w:type="spellStart"/>
      <w:r w:rsidRPr="00700703">
        <w:rPr>
          <w:rFonts w:ascii="Arial" w:hAnsi="Arial" w:cs="Arial"/>
          <w:lang w:val="ro-RO"/>
        </w:rPr>
        <w:t>în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elegeri</w:t>
      </w:r>
      <w:proofErr w:type="spellEnd"/>
      <w:r w:rsidRPr="00700703">
        <w:rPr>
          <w:rFonts w:ascii="Arial" w:hAnsi="Arial" w:cs="Arial"/>
          <w:lang w:val="ro-RO"/>
        </w:rPr>
        <w:t xml:space="preserve"> intre </w:t>
      </w:r>
      <w:proofErr w:type="spellStart"/>
      <w:r w:rsidRPr="00700703">
        <w:rPr>
          <w:rFonts w:ascii="Arial" w:hAnsi="Arial" w:cs="Arial"/>
          <w:lang w:val="ro-RO"/>
        </w:rPr>
        <w:t>concuren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in ceea ce </w:t>
      </w:r>
      <w:proofErr w:type="spellStart"/>
      <w:r w:rsidRPr="00700703">
        <w:rPr>
          <w:rFonts w:ascii="Arial" w:hAnsi="Arial" w:cs="Arial"/>
          <w:lang w:val="ro-RO"/>
        </w:rPr>
        <w:t>prive</w:t>
      </w:r>
      <w:r>
        <w:rPr>
          <w:rFonts w:ascii="Arial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te</w:t>
      </w:r>
      <w:proofErr w:type="spellEnd"/>
      <w:r w:rsidRPr="00700703">
        <w:rPr>
          <w:rFonts w:ascii="Arial" w:hAnsi="Arial" w:cs="Arial"/>
          <w:lang w:val="ro-RO"/>
        </w:rPr>
        <w:t xml:space="preserve"> calitatea, cantitatea, </w:t>
      </w:r>
      <w:proofErr w:type="spellStart"/>
      <w:r w:rsidRPr="00700703">
        <w:rPr>
          <w:rFonts w:ascii="Arial" w:hAnsi="Arial" w:cs="Arial"/>
          <w:lang w:val="ro-RO"/>
        </w:rPr>
        <w:t>specifica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ii</w:t>
      </w:r>
      <w:proofErr w:type="spellEnd"/>
      <w:r w:rsidRPr="00700703">
        <w:rPr>
          <w:rFonts w:ascii="Arial" w:hAnsi="Arial" w:cs="Arial"/>
          <w:lang w:val="ro-RO"/>
        </w:rPr>
        <w:t xml:space="preserve"> particulare ale produselor sau serviciilor oferite;</w:t>
      </w:r>
      <w:r w:rsidRPr="00700703">
        <w:rPr>
          <w:rFonts w:ascii="Arial" w:hAnsi="Arial" w:cs="Arial"/>
          <w:lang w:val="ro-RO"/>
        </w:rPr>
        <w:br/>
        <w:t xml:space="preserve">8. detaliile prezentate in oferta nu au fost comunicate, direct sau indirect, niciunui concurent înainte de momentul oficial al deschiderii publice, </w:t>
      </w:r>
      <w:proofErr w:type="spellStart"/>
      <w:r w:rsidRPr="00700703">
        <w:rPr>
          <w:rFonts w:ascii="Arial" w:hAnsi="Arial" w:cs="Arial"/>
          <w:lang w:val="ro-RO"/>
        </w:rPr>
        <w:t>anu</w:t>
      </w:r>
      <w:r>
        <w:rPr>
          <w:rFonts w:ascii="Arial" w:hAnsi="Arial" w:cs="Arial"/>
          <w:lang w:val="ro-RO"/>
        </w:rPr>
        <w:t>nţată</w:t>
      </w:r>
      <w:proofErr w:type="spellEnd"/>
      <w:r w:rsidRPr="00700703">
        <w:rPr>
          <w:rFonts w:ascii="Arial" w:hAnsi="Arial" w:cs="Arial"/>
          <w:lang w:val="ro-RO"/>
        </w:rPr>
        <w:t xml:space="preserve"> de contractor.</w:t>
      </w:r>
      <w:r w:rsidRPr="00700703">
        <w:rPr>
          <w:rFonts w:ascii="Arial" w:hAnsi="Arial" w:cs="Arial"/>
          <w:lang w:val="ro-RO"/>
        </w:rPr>
        <w:br/>
        <w:t xml:space="preserve">III. Sub rezerva </w:t>
      </w:r>
      <w:proofErr w:type="spellStart"/>
      <w:r w:rsidRPr="00700703">
        <w:rPr>
          <w:rFonts w:ascii="Arial" w:hAnsi="Arial" w:cs="Arial"/>
          <w:lang w:val="ro-RO"/>
        </w:rPr>
        <w:t>sanc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iunilor</w:t>
      </w:r>
      <w:proofErr w:type="spellEnd"/>
      <w:r w:rsidRPr="00700703">
        <w:rPr>
          <w:rFonts w:ascii="Arial" w:hAnsi="Arial" w:cs="Arial"/>
          <w:lang w:val="ro-RO"/>
        </w:rPr>
        <w:t xml:space="preserve"> prevăzute de </w:t>
      </w:r>
      <w:proofErr w:type="spellStart"/>
      <w:r w:rsidRPr="00700703">
        <w:rPr>
          <w:rFonts w:ascii="Arial" w:hAnsi="Arial" w:cs="Arial"/>
          <w:lang w:val="ro-RO"/>
        </w:rPr>
        <w:t>legisla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ia</w:t>
      </w:r>
      <w:proofErr w:type="spellEnd"/>
      <w:r w:rsidRPr="00700703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î</w:t>
      </w:r>
      <w:r w:rsidRPr="00700703">
        <w:rPr>
          <w:rFonts w:ascii="Arial" w:hAnsi="Arial" w:cs="Arial"/>
          <w:lang w:val="ro-RO"/>
        </w:rPr>
        <w:t xml:space="preserve">n vigoare, declar/declaram ca cele consemnate in prezentul certificat sunt adevărate </w:t>
      </w:r>
      <w:proofErr w:type="spellStart"/>
      <w:r>
        <w:rPr>
          <w:rFonts w:ascii="Arial" w:hAnsi="Arial" w:cs="Arial"/>
          <w:lang w:val="ro-RO"/>
        </w:rPr>
        <w:t>ş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î</w:t>
      </w:r>
      <w:r w:rsidRPr="00700703">
        <w:rPr>
          <w:rFonts w:ascii="Arial" w:hAnsi="Arial" w:cs="Arial"/>
          <w:lang w:val="ro-RO"/>
        </w:rPr>
        <w:t>ntru</w:t>
      </w:r>
      <w:r>
        <w:rPr>
          <w:rFonts w:ascii="Arial" w:hAnsi="Arial" w:cs="Arial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>totul conforme cu realitatea.</w:t>
      </w:r>
    </w:p>
    <w:p w:rsidR="00013A94" w:rsidRPr="00700703" w:rsidRDefault="00013A94" w:rsidP="00013A94">
      <w:pPr>
        <w:pStyle w:val="NormalWeb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>Ofertant,</w:t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  <w:t>Data: ……………….</w:t>
      </w:r>
      <w:r w:rsidRPr="00700703">
        <w:rPr>
          <w:rFonts w:ascii="Arial" w:hAnsi="Arial" w:cs="Arial"/>
          <w:lang w:val="ro-RO"/>
        </w:rPr>
        <w:br/>
        <w:t>.................................</w:t>
      </w:r>
    </w:p>
    <w:p w:rsidR="00013A94" w:rsidRPr="00700703" w:rsidRDefault="00013A94" w:rsidP="00013A94">
      <w:pPr>
        <w:pStyle w:val="NormalWeb"/>
        <w:tabs>
          <w:tab w:val="left" w:pos="3261"/>
          <w:tab w:val="left" w:pos="3544"/>
          <w:tab w:val="left" w:pos="3686"/>
          <w:tab w:val="left" w:pos="3828"/>
          <w:tab w:val="left" w:pos="4820"/>
          <w:tab w:val="left" w:pos="8505"/>
        </w:tabs>
        <w:ind w:right="5812"/>
        <w:jc w:val="both"/>
        <w:rPr>
          <w:rFonts w:ascii="Arial" w:hAnsi="Arial" w:cs="Arial"/>
          <w:i/>
          <w:lang w:val="ro-RO"/>
        </w:rPr>
      </w:pPr>
      <w:r w:rsidRPr="00700703">
        <w:rPr>
          <w:rFonts w:ascii="Arial" w:hAnsi="Arial" w:cs="Arial"/>
          <w:lang w:val="ro-RO"/>
        </w:rPr>
        <w:lastRenderedPageBreak/>
        <w:t>Reprezentant</w:t>
      </w:r>
      <w:r>
        <w:rPr>
          <w:rFonts w:ascii="Arial" w:hAnsi="Arial" w:cs="Arial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>/</w:t>
      </w:r>
      <w:r>
        <w:rPr>
          <w:rFonts w:ascii="Arial" w:hAnsi="Arial" w:cs="Arial"/>
          <w:lang w:val="ro-RO"/>
        </w:rPr>
        <w:t xml:space="preserve"> </w:t>
      </w:r>
      <w:proofErr w:type="spellStart"/>
      <w:r w:rsidRPr="00700703">
        <w:rPr>
          <w:rFonts w:ascii="Arial" w:hAnsi="Arial" w:cs="Arial"/>
          <w:lang w:val="ro-RO"/>
        </w:rPr>
        <w:t>Reprezentan</w:t>
      </w:r>
      <w:r>
        <w:rPr>
          <w:rFonts w:ascii="Arial" w:hAnsi="Arial" w:cs="Arial"/>
          <w:lang w:val="ro-RO"/>
        </w:rPr>
        <w:t>ţ</w:t>
      </w:r>
      <w:r w:rsidRPr="00700703">
        <w:rPr>
          <w:rFonts w:ascii="Arial" w:hAnsi="Arial" w:cs="Arial"/>
          <w:lang w:val="ro-RO"/>
        </w:rPr>
        <w:t>i</w:t>
      </w:r>
      <w:proofErr w:type="spellEnd"/>
      <w:r w:rsidRPr="00700703">
        <w:rPr>
          <w:rFonts w:ascii="Arial" w:hAnsi="Arial" w:cs="Arial"/>
          <w:lang w:val="ro-RO"/>
        </w:rPr>
        <w:t xml:space="preserve"> legali</w:t>
      </w:r>
      <w:r w:rsidRPr="00700703">
        <w:rPr>
          <w:rFonts w:ascii="Arial" w:hAnsi="Arial" w:cs="Arial"/>
          <w:lang w:val="ro-RO"/>
        </w:rPr>
        <w:br/>
      </w:r>
      <w:r w:rsidRPr="00700703">
        <w:rPr>
          <w:rFonts w:ascii="Arial" w:hAnsi="Arial" w:cs="Arial"/>
          <w:i/>
          <w:lang w:val="ro-RO"/>
        </w:rPr>
        <w:t>(semnături)</w:t>
      </w:r>
    </w:p>
    <w:p w:rsidR="00013A94" w:rsidRPr="00700703" w:rsidRDefault="00013A94" w:rsidP="00013A94">
      <w:pPr>
        <w:pStyle w:val="NormalWeb"/>
        <w:tabs>
          <w:tab w:val="left" w:pos="3261"/>
          <w:tab w:val="left" w:pos="3544"/>
          <w:tab w:val="left" w:pos="3686"/>
          <w:tab w:val="left" w:pos="3828"/>
          <w:tab w:val="left" w:pos="4820"/>
          <w:tab w:val="left" w:pos="8505"/>
        </w:tabs>
        <w:ind w:right="5812"/>
        <w:jc w:val="both"/>
        <w:rPr>
          <w:rFonts w:ascii="Arial" w:hAnsi="Arial" w:cs="Arial"/>
          <w:i/>
          <w:lang w:val="ro-RO"/>
        </w:rPr>
      </w:pPr>
      <w:r w:rsidRPr="00700703">
        <w:rPr>
          <w:rFonts w:ascii="Arial" w:hAnsi="Arial" w:cs="Arial"/>
          <w:i/>
          <w:lang w:val="ro-RO"/>
        </w:rPr>
        <w:t>…………………..</w:t>
      </w:r>
    </w:p>
    <w:p w:rsidR="00013A94" w:rsidRPr="00700703" w:rsidRDefault="00013A94" w:rsidP="00013A94">
      <w:pPr>
        <w:pStyle w:val="NormalWeb"/>
        <w:tabs>
          <w:tab w:val="left" w:pos="3686"/>
          <w:tab w:val="left" w:pos="3828"/>
          <w:tab w:val="left" w:pos="4820"/>
          <w:tab w:val="left" w:pos="7830"/>
          <w:tab w:val="left" w:pos="8100"/>
          <w:tab w:val="left" w:pos="8505"/>
        </w:tabs>
        <w:ind w:right="5812"/>
        <w:jc w:val="right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</w:p>
    <w:p w:rsidR="00013A94" w:rsidRPr="00700703" w:rsidRDefault="00013A94" w:rsidP="00013A94">
      <w:pPr>
        <w:pStyle w:val="NormalWeb"/>
        <w:tabs>
          <w:tab w:val="left" w:pos="3686"/>
          <w:tab w:val="left" w:pos="3828"/>
          <w:tab w:val="left" w:pos="4820"/>
          <w:tab w:val="left" w:pos="7830"/>
          <w:tab w:val="left" w:pos="8100"/>
          <w:tab w:val="left" w:pos="8505"/>
        </w:tabs>
        <w:ind w:right="5812"/>
        <w:rPr>
          <w:rFonts w:ascii="Arial" w:hAnsi="Arial" w:cs="Arial"/>
          <w:b/>
          <w:lang w:val="ro-RO"/>
        </w:rPr>
      </w:pP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lang w:val="ro-RO"/>
        </w:rPr>
        <w:tab/>
      </w:r>
      <w:r w:rsidRPr="00700703">
        <w:rPr>
          <w:rFonts w:ascii="Arial" w:hAnsi="Arial" w:cs="Arial"/>
          <w:b/>
          <w:lang w:val="ro-RO"/>
        </w:rPr>
        <w:tab/>
        <w:t>FORMULAR 5</w:t>
      </w: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>OPERATOR ECONOMIC</w:t>
      </w:r>
      <w:r w:rsidRPr="00700703">
        <w:rPr>
          <w:rFonts w:ascii="Arial" w:hAnsi="Arial" w:cs="Arial"/>
          <w:lang w:val="ro-RO"/>
        </w:rPr>
        <w:tab/>
        <w:t xml:space="preserve">    </w:t>
      </w: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>__________________</w:t>
      </w: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 xml:space="preserve">   (denumirea/numele)</w:t>
      </w: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>DECLARATIE PRIVIND CONFLICTUL DE INTERESE  - Art. 69</w:t>
      </w:r>
      <w:r w:rsidRPr="00700703">
        <w:rPr>
          <w:rFonts w:ascii="Arial" w:hAnsi="Arial" w:cs="Arial"/>
          <w:b/>
          <w:sz w:val="24"/>
          <w:szCs w:val="24"/>
          <w:vertAlign w:val="superscript"/>
          <w:lang w:val="ro-RO"/>
        </w:rPr>
        <w:t xml:space="preserve">1 </w:t>
      </w:r>
      <w:r w:rsidRPr="00700703">
        <w:rPr>
          <w:rFonts w:ascii="Arial" w:hAnsi="Arial" w:cs="Arial"/>
          <w:b/>
          <w:sz w:val="24"/>
          <w:szCs w:val="24"/>
          <w:lang w:val="ro-RO"/>
        </w:rPr>
        <w:t>din OUG 34/2006</w:t>
      </w:r>
    </w:p>
    <w:p w:rsidR="00013A94" w:rsidRPr="00700703" w:rsidRDefault="00013A94" w:rsidP="00013A94">
      <w:pPr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 xml:space="preserve">Subsemnatul....................................., in calitate de reprezentant legal al..............................................., declar pe propria răspundere sub </w:t>
      </w:r>
      <w:proofErr w:type="spellStart"/>
      <w:r w:rsidRPr="00700703">
        <w:rPr>
          <w:rFonts w:ascii="Arial" w:hAnsi="Arial" w:cs="Arial"/>
          <w:lang w:val="ro-RO"/>
        </w:rPr>
        <w:t>sancţiunea</w:t>
      </w:r>
      <w:proofErr w:type="spellEnd"/>
      <w:r w:rsidRPr="00700703">
        <w:rPr>
          <w:rFonts w:ascii="Arial" w:hAnsi="Arial" w:cs="Arial"/>
          <w:lang w:val="ro-RO"/>
        </w:rPr>
        <w:t xml:space="preserve"> excluderii din procedura de </w:t>
      </w:r>
      <w:proofErr w:type="spellStart"/>
      <w:r w:rsidRPr="00700703">
        <w:rPr>
          <w:rFonts w:ascii="Arial" w:hAnsi="Arial" w:cs="Arial"/>
          <w:lang w:val="ro-RO"/>
        </w:rPr>
        <w:t>achiziţie</w:t>
      </w:r>
      <w:proofErr w:type="spellEnd"/>
      <w:r w:rsidRPr="00700703">
        <w:rPr>
          <w:rFonts w:ascii="Arial" w:hAnsi="Arial" w:cs="Arial"/>
          <w:lang w:val="ro-RO"/>
        </w:rPr>
        <w:t xml:space="preserve"> publică si sub </w:t>
      </w:r>
      <w:proofErr w:type="spellStart"/>
      <w:r w:rsidRPr="00700703">
        <w:rPr>
          <w:rFonts w:ascii="Arial" w:hAnsi="Arial" w:cs="Arial"/>
          <w:lang w:val="ro-RO"/>
        </w:rPr>
        <w:t>sancţiunile</w:t>
      </w:r>
      <w:proofErr w:type="spellEnd"/>
      <w:r w:rsidRPr="00700703">
        <w:rPr>
          <w:rFonts w:ascii="Arial" w:hAnsi="Arial" w:cs="Arial"/>
          <w:lang w:val="ro-RO"/>
        </w:rPr>
        <w:t xml:space="preserve"> aplicabile faptei de fals in acte publice, ca nu suntem in conflict de interese, conform prevederilor art. 69</w:t>
      </w:r>
      <w:r w:rsidRPr="00700703">
        <w:rPr>
          <w:rFonts w:ascii="Arial" w:hAnsi="Arial" w:cs="Arial"/>
          <w:vertAlign w:val="superscript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 xml:space="preserve">indice 1 din </w:t>
      </w:r>
      <w:r w:rsidRPr="00700703">
        <w:rPr>
          <w:rStyle w:val="do1"/>
          <w:rFonts w:ascii="Arial" w:hAnsi="Arial" w:cs="Arial"/>
          <w:lang w:val="ro-RO"/>
        </w:rPr>
        <w:t>ORDONANŢA DE URGENŢĂ nr. 34/2006, Art. 69</w:t>
      </w:r>
      <w:r w:rsidRPr="00700703">
        <w:rPr>
          <w:rStyle w:val="do1"/>
          <w:rFonts w:ascii="Arial" w:hAnsi="Arial" w:cs="Arial"/>
          <w:vertAlign w:val="superscript"/>
          <w:lang w:val="ro-RO"/>
        </w:rPr>
        <w:t>1</w:t>
      </w:r>
      <w:r w:rsidRPr="00700703">
        <w:rPr>
          <w:rStyle w:val="do1"/>
          <w:rFonts w:ascii="Arial" w:hAnsi="Arial" w:cs="Arial"/>
          <w:lang w:val="ro-RO"/>
        </w:rPr>
        <w:t xml:space="preserve"> </w:t>
      </w:r>
      <w:r w:rsidRPr="00700703">
        <w:rPr>
          <w:rStyle w:val="do1"/>
          <w:rFonts w:ascii="Arial" w:hAnsi="Arial" w:cs="Arial"/>
          <w:b w:val="0"/>
          <w:lang w:val="ro-RO"/>
        </w:rPr>
        <w:t xml:space="preserve">cu modificările </w:t>
      </w:r>
      <w:proofErr w:type="spellStart"/>
      <w:r>
        <w:rPr>
          <w:rStyle w:val="do1"/>
          <w:rFonts w:ascii="Arial" w:hAnsi="Arial" w:cs="Arial"/>
          <w:b w:val="0"/>
          <w:lang w:val="ro-RO"/>
        </w:rPr>
        <w:t>ş</w:t>
      </w:r>
      <w:r w:rsidRPr="00700703">
        <w:rPr>
          <w:rStyle w:val="do1"/>
          <w:rFonts w:ascii="Arial" w:hAnsi="Arial" w:cs="Arial"/>
          <w:b w:val="0"/>
          <w:lang w:val="ro-RO"/>
        </w:rPr>
        <w:t>i</w:t>
      </w:r>
      <w:proofErr w:type="spellEnd"/>
      <w:r w:rsidRPr="00700703">
        <w:rPr>
          <w:rStyle w:val="do1"/>
          <w:rFonts w:ascii="Arial" w:hAnsi="Arial" w:cs="Arial"/>
          <w:b w:val="0"/>
          <w:lang w:val="ro-RO"/>
        </w:rPr>
        <w:t xml:space="preserve"> completările ulterioare</w:t>
      </w:r>
      <w:r w:rsidRPr="00700703">
        <w:rPr>
          <w:rStyle w:val="do1"/>
          <w:rFonts w:ascii="Arial" w:hAnsi="Arial" w:cs="Arial"/>
          <w:lang w:val="ro-RO"/>
        </w:rPr>
        <w:t xml:space="preserve">, </w:t>
      </w:r>
      <w:r w:rsidRPr="00700703">
        <w:rPr>
          <w:rStyle w:val="do1"/>
          <w:rFonts w:ascii="Arial" w:hAnsi="Arial" w:cs="Arial"/>
          <w:b w:val="0"/>
          <w:lang w:val="ro-RO"/>
        </w:rPr>
        <w:t xml:space="preserve">in cadrul procedurii de </w:t>
      </w:r>
      <w:proofErr w:type="spellStart"/>
      <w:r w:rsidRPr="00700703">
        <w:rPr>
          <w:rStyle w:val="do1"/>
          <w:rFonts w:ascii="Arial" w:hAnsi="Arial" w:cs="Arial"/>
          <w:b w:val="0"/>
          <w:lang w:val="ro-RO"/>
        </w:rPr>
        <w:t>achiziţie</w:t>
      </w:r>
      <w:proofErr w:type="spellEnd"/>
      <w:r w:rsidRPr="00700703">
        <w:rPr>
          <w:rStyle w:val="do1"/>
          <w:rFonts w:ascii="Arial" w:hAnsi="Arial" w:cs="Arial"/>
          <w:b w:val="0"/>
          <w:lang w:val="ro-RO"/>
        </w:rPr>
        <w:t xml:space="preserve"> publica</w:t>
      </w:r>
      <w:r w:rsidRPr="00700703">
        <w:rPr>
          <w:rStyle w:val="do1"/>
          <w:rFonts w:ascii="Arial" w:hAnsi="Arial" w:cs="Arial"/>
          <w:lang w:val="ro-RO"/>
        </w:rPr>
        <w:t xml:space="preserve"> </w:t>
      </w:r>
      <w:r w:rsidRPr="00700703">
        <w:rPr>
          <w:rFonts w:ascii="Arial" w:hAnsi="Arial" w:cs="Arial"/>
          <w:lang w:val="ro-RO"/>
        </w:rPr>
        <w:t>................................., cod CPV, având ca Achizitor  .......</w:t>
      </w: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spacing w:line="360" w:lineRule="auto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 xml:space="preserve"> </w:t>
      </w:r>
    </w:p>
    <w:p w:rsidR="00013A94" w:rsidRPr="00700703" w:rsidRDefault="00013A94" w:rsidP="00013A94">
      <w:pPr>
        <w:tabs>
          <w:tab w:val="left" w:pos="4331"/>
        </w:tabs>
        <w:autoSpaceDE w:val="0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lastRenderedPageBreak/>
        <w:t xml:space="preserve">Data                                                                                           Semnătura </w:t>
      </w:r>
      <w:proofErr w:type="spellStart"/>
      <w:r w:rsidRPr="00700703">
        <w:rPr>
          <w:rFonts w:ascii="Arial" w:hAnsi="Arial" w:cs="Arial"/>
          <w:lang w:val="ro-RO"/>
        </w:rPr>
        <w:t>şi</w:t>
      </w:r>
      <w:proofErr w:type="spellEnd"/>
      <w:r w:rsidRPr="00700703">
        <w:rPr>
          <w:rFonts w:ascii="Arial" w:hAnsi="Arial" w:cs="Arial"/>
          <w:lang w:val="ro-RO"/>
        </w:rPr>
        <w:t xml:space="preserve"> </w:t>
      </w:r>
      <w:proofErr w:type="spellStart"/>
      <w:r w:rsidRPr="00700703">
        <w:rPr>
          <w:rFonts w:ascii="Arial" w:hAnsi="Arial" w:cs="Arial"/>
          <w:lang w:val="ro-RO"/>
        </w:rPr>
        <w:t>ştampila</w:t>
      </w:r>
      <w:proofErr w:type="spellEnd"/>
    </w:p>
    <w:p w:rsidR="00013A94" w:rsidRPr="009E5122" w:rsidRDefault="00013A94" w:rsidP="00013A94">
      <w:pPr>
        <w:tabs>
          <w:tab w:val="left" w:pos="4331"/>
        </w:tabs>
        <w:autoSpaceDE w:val="0"/>
        <w:rPr>
          <w:rFonts w:ascii="Arial" w:hAnsi="Arial" w:cs="Arial"/>
          <w:b/>
          <w:lang w:val="ro-RO"/>
        </w:rPr>
      </w:pPr>
      <w:r w:rsidRPr="00700703">
        <w:rPr>
          <w:rFonts w:ascii="Arial" w:hAnsi="Arial" w:cs="Arial"/>
          <w:lang w:val="ro-RO"/>
        </w:rPr>
        <w:br w:type="page"/>
      </w:r>
    </w:p>
    <w:p w:rsidR="00013A94" w:rsidRPr="009E5122" w:rsidRDefault="00013A94" w:rsidP="00013A94">
      <w:pPr>
        <w:spacing w:after="0" w:line="240" w:lineRule="auto"/>
        <w:ind w:left="2160" w:hanging="2160"/>
        <w:jc w:val="right"/>
        <w:rPr>
          <w:rFonts w:ascii="Arial" w:hAnsi="Arial" w:cs="Arial"/>
          <w:b/>
          <w:sz w:val="24"/>
          <w:szCs w:val="24"/>
          <w:lang w:val="ro-RO"/>
        </w:rPr>
      </w:pPr>
      <w:r w:rsidRPr="009E5122">
        <w:rPr>
          <w:rFonts w:ascii="Arial" w:hAnsi="Arial" w:cs="Arial"/>
          <w:b/>
          <w:sz w:val="24"/>
          <w:szCs w:val="24"/>
          <w:lang w:val="ro-RO"/>
        </w:rPr>
        <w:lastRenderedPageBreak/>
        <w:t>FORMULAR 6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ind w:right="38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OPERATOR ECONOMIC</w:t>
      </w:r>
    </w:p>
    <w:p w:rsidR="00013A94" w:rsidRPr="00700703" w:rsidRDefault="00013A94" w:rsidP="00013A94">
      <w:pPr>
        <w:ind w:right="38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__________________</w:t>
      </w:r>
    </w:p>
    <w:p w:rsidR="00013A94" w:rsidRPr="00700703" w:rsidRDefault="00013A94" w:rsidP="00013A94">
      <w:pPr>
        <w:ind w:right="38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  (denumirea/numele)</w:t>
      </w:r>
    </w:p>
    <w:p w:rsidR="00013A94" w:rsidRPr="00700703" w:rsidRDefault="00013A94" w:rsidP="00013A94">
      <w:pPr>
        <w:rPr>
          <w:rFonts w:ascii="Arial" w:hAnsi="Arial" w:cs="Arial"/>
          <w:b/>
          <w:lang w:val="ro-RO"/>
        </w:rPr>
      </w:pPr>
    </w:p>
    <w:p w:rsidR="00013A94" w:rsidRPr="00700703" w:rsidRDefault="00013A94" w:rsidP="00013A94">
      <w:pPr>
        <w:jc w:val="center"/>
        <w:rPr>
          <w:rFonts w:ascii="Arial" w:hAnsi="Arial" w:cs="Arial"/>
          <w:b/>
          <w:lang w:val="ro-RO"/>
        </w:rPr>
      </w:pPr>
      <w:r w:rsidRPr="00700703">
        <w:rPr>
          <w:rFonts w:ascii="Arial" w:hAnsi="Arial" w:cs="Arial"/>
          <w:b/>
          <w:lang w:val="ro-RO"/>
        </w:rPr>
        <w:t>DECLARAŢIE PRIVIND CONFLICTUL DE INTERESE – OUG 66/2011</w:t>
      </w:r>
    </w:p>
    <w:p w:rsidR="00013A94" w:rsidRPr="00700703" w:rsidRDefault="00013A94" w:rsidP="00013A94">
      <w:pPr>
        <w:jc w:val="center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pStyle w:val="BodyTextIndent"/>
        <w:spacing w:after="0" w:line="360" w:lineRule="auto"/>
        <w:ind w:left="0" w:firstLine="708"/>
        <w:jc w:val="both"/>
        <w:rPr>
          <w:rFonts w:ascii="Arial" w:hAnsi="Arial" w:cs="Arial"/>
          <w:lang w:val="ro-RO"/>
        </w:rPr>
      </w:pPr>
      <w:r w:rsidRPr="00700703">
        <w:rPr>
          <w:rFonts w:ascii="Arial" w:hAnsi="Arial" w:cs="Arial"/>
          <w:lang w:val="ro-RO"/>
        </w:rPr>
        <w:t xml:space="preserve">Subsemnatul......................................, în calitate de reprezentant legal al........................................................., declar pe propria răspundere sub </w:t>
      </w:r>
      <w:proofErr w:type="spellStart"/>
      <w:r w:rsidRPr="00700703">
        <w:rPr>
          <w:rFonts w:ascii="Arial" w:hAnsi="Arial" w:cs="Arial"/>
          <w:lang w:val="ro-RO"/>
        </w:rPr>
        <w:t>sancţiunea</w:t>
      </w:r>
      <w:proofErr w:type="spellEnd"/>
      <w:r w:rsidRPr="00700703">
        <w:rPr>
          <w:rFonts w:ascii="Arial" w:hAnsi="Arial" w:cs="Arial"/>
          <w:lang w:val="ro-RO"/>
        </w:rPr>
        <w:t xml:space="preserve"> excluderii din procedura de </w:t>
      </w:r>
      <w:proofErr w:type="spellStart"/>
      <w:r w:rsidRPr="00700703">
        <w:rPr>
          <w:rFonts w:ascii="Arial" w:hAnsi="Arial" w:cs="Arial"/>
          <w:lang w:val="ro-RO"/>
        </w:rPr>
        <w:t>achiziţie</w:t>
      </w:r>
      <w:proofErr w:type="spellEnd"/>
      <w:r w:rsidRPr="00700703">
        <w:rPr>
          <w:rFonts w:ascii="Arial" w:hAnsi="Arial" w:cs="Arial"/>
          <w:lang w:val="ro-RO"/>
        </w:rPr>
        <w:t xml:space="preserve"> publică </w:t>
      </w:r>
      <w:proofErr w:type="spellStart"/>
      <w:r w:rsidRPr="00700703">
        <w:rPr>
          <w:rFonts w:ascii="Arial" w:hAnsi="Arial" w:cs="Arial"/>
          <w:lang w:val="ro-RO"/>
        </w:rPr>
        <w:t>şi</w:t>
      </w:r>
      <w:proofErr w:type="spellEnd"/>
      <w:r w:rsidRPr="00700703">
        <w:rPr>
          <w:rFonts w:ascii="Arial" w:hAnsi="Arial" w:cs="Arial"/>
          <w:lang w:val="ro-RO"/>
        </w:rPr>
        <w:t xml:space="preserve"> sub </w:t>
      </w:r>
      <w:proofErr w:type="spellStart"/>
      <w:r w:rsidRPr="00700703">
        <w:rPr>
          <w:rFonts w:ascii="Arial" w:hAnsi="Arial" w:cs="Arial"/>
          <w:lang w:val="ro-RO"/>
        </w:rPr>
        <w:t>sancţiunile</w:t>
      </w:r>
      <w:proofErr w:type="spellEnd"/>
      <w:r w:rsidRPr="00700703">
        <w:rPr>
          <w:rFonts w:ascii="Arial" w:hAnsi="Arial" w:cs="Arial"/>
          <w:lang w:val="ro-RO"/>
        </w:rPr>
        <w:t xml:space="preserve"> aplicabile faptei de fals în acte publice, că nici ofertantul </w:t>
      </w:r>
      <w:proofErr w:type="spellStart"/>
      <w:r w:rsidRPr="00700703">
        <w:rPr>
          <w:rFonts w:ascii="Arial" w:hAnsi="Arial" w:cs="Arial"/>
          <w:lang w:val="ro-RO"/>
        </w:rPr>
        <w:t>şi</w:t>
      </w:r>
      <w:proofErr w:type="spellEnd"/>
      <w:r w:rsidRPr="00700703">
        <w:rPr>
          <w:rFonts w:ascii="Arial" w:hAnsi="Arial" w:cs="Arial"/>
          <w:lang w:val="ro-RO"/>
        </w:rPr>
        <w:t xml:space="preserve"> nici </w:t>
      </w:r>
      <w:proofErr w:type="spellStart"/>
      <w:r w:rsidRPr="00700703">
        <w:rPr>
          <w:rFonts w:ascii="Arial" w:hAnsi="Arial" w:cs="Arial"/>
          <w:lang w:val="ro-RO"/>
        </w:rPr>
        <w:t>angajaţii</w:t>
      </w:r>
      <w:proofErr w:type="spellEnd"/>
      <w:r w:rsidRPr="00700703">
        <w:rPr>
          <w:rFonts w:ascii="Arial" w:hAnsi="Arial" w:cs="Arial"/>
          <w:lang w:val="ro-RO"/>
        </w:rPr>
        <w:t xml:space="preserve"> săi nu sunt în conflict de interese, conform prevederilor art.14 </w:t>
      </w:r>
      <w:proofErr w:type="spellStart"/>
      <w:r w:rsidRPr="00700703">
        <w:rPr>
          <w:rFonts w:ascii="Arial" w:hAnsi="Arial" w:cs="Arial"/>
          <w:lang w:val="ro-RO"/>
        </w:rPr>
        <w:t>şi</w:t>
      </w:r>
      <w:proofErr w:type="spellEnd"/>
      <w:r w:rsidRPr="00700703">
        <w:rPr>
          <w:rFonts w:ascii="Arial" w:hAnsi="Arial" w:cs="Arial"/>
          <w:lang w:val="ro-RO"/>
        </w:rPr>
        <w:t xml:space="preserve"> 15 din </w:t>
      </w:r>
      <w:r w:rsidRPr="00700703">
        <w:rPr>
          <w:rStyle w:val="do1"/>
          <w:rFonts w:ascii="Arial" w:hAnsi="Arial" w:cs="Arial"/>
          <w:lang w:val="ro-RO"/>
        </w:rPr>
        <w:t xml:space="preserve">ORDONANŢA DE URGENŢĂ nr. 66 din 29 iunie 2011 privind prevenirea, constatarea </w:t>
      </w:r>
      <w:proofErr w:type="spellStart"/>
      <w:r w:rsidRPr="00700703">
        <w:rPr>
          <w:rStyle w:val="do1"/>
          <w:rFonts w:ascii="Arial" w:hAnsi="Arial" w:cs="Arial"/>
          <w:lang w:val="ro-RO"/>
        </w:rPr>
        <w:t>şi</w:t>
      </w:r>
      <w:proofErr w:type="spellEnd"/>
      <w:r w:rsidRPr="00700703">
        <w:rPr>
          <w:rStyle w:val="do1"/>
          <w:rFonts w:ascii="Arial" w:hAnsi="Arial" w:cs="Arial"/>
          <w:lang w:val="ro-RO"/>
        </w:rPr>
        <w:t xml:space="preserve"> </w:t>
      </w:r>
      <w:proofErr w:type="spellStart"/>
      <w:r w:rsidRPr="00700703">
        <w:rPr>
          <w:rStyle w:val="do1"/>
          <w:rFonts w:ascii="Arial" w:hAnsi="Arial" w:cs="Arial"/>
          <w:lang w:val="ro-RO"/>
        </w:rPr>
        <w:t>sancţionarea</w:t>
      </w:r>
      <w:proofErr w:type="spellEnd"/>
      <w:r w:rsidRPr="00700703">
        <w:rPr>
          <w:rStyle w:val="do1"/>
          <w:rFonts w:ascii="Arial" w:hAnsi="Arial" w:cs="Arial"/>
          <w:lang w:val="ro-RO"/>
        </w:rPr>
        <w:t xml:space="preserve"> neregulilor apărute în </w:t>
      </w:r>
      <w:proofErr w:type="spellStart"/>
      <w:r w:rsidRPr="00700703">
        <w:rPr>
          <w:rStyle w:val="do1"/>
          <w:rFonts w:ascii="Arial" w:hAnsi="Arial" w:cs="Arial"/>
          <w:lang w:val="ro-RO"/>
        </w:rPr>
        <w:t>obţinerea</w:t>
      </w:r>
      <w:proofErr w:type="spellEnd"/>
      <w:r w:rsidRPr="00700703">
        <w:rPr>
          <w:rStyle w:val="do1"/>
          <w:rFonts w:ascii="Arial" w:hAnsi="Arial" w:cs="Arial"/>
          <w:lang w:val="ro-RO"/>
        </w:rPr>
        <w:t xml:space="preserve"> </w:t>
      </w:r>
      <w:proofErr w:type="spellStart"/>
      <w:r w:rsidRPr="00700703">
        <w:rPr>
          <w:rStyle w:val="do1"/>
          <w:rFonts w:ascii="Arial" w:hAnsi="Arial" w:cs="Arial"/>
          <w:lang w:val="ro-RO"/>
        </w:rPr>
        <w:t>şi</w:t>
      </w:r>
      <w:proofErr w:type="spellEnd"/>
      <w:r w:rsidRPr="00700703">
        <w:rPr>
          <w:rStyle w:val="do1"/>
          <w:rFonts w:ascii="Arial" w:hAnsi="Arial" w:cs="Arial"/>
          <w:lang w:val="ro-RO"/>
        </w:rPr>
        <w:t xml:space="preserve"> utilizarea fondurilor europene </w:t>
      </w:r>
      <w:proofErr w:type="spellStart"/>
      <w:r w:rsidRPr="00700703">
        <w:rPr>
          <w:rStyle w:val="do1"/>
          <w:rFonts w:ascii="Arial" w:hAnsi="Arial" w:cs="Arial"/>
          <w:lang w:val="ro-RO"/>
        </w:rPr>
        <w:t>şi</w:t>
      </w:r>
      <w:proofErr w:type="spellEnd"/>
      <w:r w:rsidRPr="00700703">
        <w:rPr>
          <w:rStyle w:val="do1"/>
          <w:rFonts w:ascii="Arial" w:hAnsi="Arial" w:cs="Arial"/>
          <w:lang w:val="ro-RO"/>
        </w:rPr>
        <w:t xml:space="preserve">/sau a fondurilor publice </w:t>
      </w:r>
      <w:proofErr w:type="spellStart"/>
      <w:r w:rsidRPr="00700703">
        <w:rPr>
          <w:rStyle w:val="do1"/>
          <w:rFonts w:ascii="Arial" w:hAnsi="Arial" w:cs="Arial"/>
          <w:lang w:val="ro-RO"/>
        </w:rPr>
        <w:t>naţionale</w:t>
      </w:r>
      <w:proofErr w:type="spellEnd"/>
      <w:r w:rsidRPr="00700703">
        <w:rPr>
          <w:rStyle w:val="do1"/>
          <w:rFonts w:ascii="Arial" w:hAnsi="Arial" w:cs="Arial"/>
          <w:lang w:val="ro-RO"/>
        </w:rPr>
        <w:t xml:space="preserve"> aferente acestora, în cadrul procedurii de </w:t>
      </w:r>
      <w:proofErr w:type="spellStart"/>
      <w:r w:rsidRPr="00700703">
        <w:rPr>
          <w:rStyle w:val="do1"/>
          <w:rFonts w:ascii="Arial" w:hAnsi="Arial" w:cs="Arial"/>
          <w:lang w:val="ro-RO"/>
        </w:rPr>
        <w:t>achiziţie</w:t>
      </w:r>
      <w:proofErr w:type="spellEnd"/>
      <w:r w:rsidRPr="00700703">
        <w:rPr>
          <w:rStyle w:val="do1"/>
          <w:rFonts w:ascii="Arial" w:hAnsi="Arial" w:cs="Arial"/>
          <w:lang w:val="ro-RO"/>
        </w:rPr>
        <w:t xml:space="preserve"> publică </w:t>
      </w:r>
      <w:r w:rsidRPr="00700703">
        <w:rPr>
          <w:rFonts w:ascii="Arial" w:hAnsi="Arial" w:cs="Arial"/>
          <w:lang w:val="ro-RO"/>
        </w:rPr>
        <w:t>................................., cod CPV, având ca Achizitor  ...............</w:t>
      </w: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pStyle w:val="BodyTextIndent"/>
        <w:spacing w:after="0" w:line="360" w:lineRule="auto"/>
        <w:ind w:left="0"/>
        <w:jc w:val="both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spacing w:line="360" w:lineRule="auto"/>
        <w:rPr>
          <w:rFonts w:ascii="Arial" w:hAnsi="Arial" w:cs="Arial"/>
          <w:b/>
          <w:lang w:val="ro-RO"/>
        </w:rPr>
      </w:pPr>
    </w:p>
    <w:p w:rsidR="00013A94" w:rsidRPr="00700703" w:rsidRDefault="00013A94" w:rsidP="00013A94">
      <w:pPr>
        <w:tabs>
          <w:tab w:val="left" w:pos="4331"/>
        </w:tabs>
        <w:autoSpaceDE w:val="0"/>
        <w:rPr>
          <w:rFonts w:ascii="Arial" w:hAnsi="Arial" w:cs="Arial"/>
          <w:i/>
          <w:lang w:val="ro-RO"/>
        </w:rPr>
      </w:pPr>
      <w:r w:rsidRPr="00700703">
        <w:rPr>
          <w:rFonts w:ascii="Arial" w:hAnsi="Arial" w:cs="Arial"/>
          <w:i/>
          <w:lang w:val="ro-RO"/>
        </w:rPr>
        <w:t xml:space="preserve">Data                                                                                                   Semnătura </w:t>
      </w:r>
      <w:proofErr w:type="spellStart"/>
      <w:r w:rsidRPr="00700703">
        <w:rPr>
          <w:rFonts w:ascii="Arial" w:hAnsi="Arial" w:cs="Arial"/>
          <w:i/>
          <w:lang w:val="ro-RO"/>
        </w:rPr>
        <w:t>şi</w:t>
      </w:r>
      <w:proofErr w:type="spellEnd"/>
      <w:r w:rsidRPr="00700703">
        <w:rPr>
          <w:rFonts w:ascii="Arial" w:hAnsi="Arial" w:cs="Arial"/>
          <w:i/>
          <w:lang w:val="ro-RO"/>
        </w:rPr>
        <w:t xml:space="preserve"> </w:t>
      </w:r>
      <w:proofErr w:type="spellStart"/>
      <w:r w:rsidRPr="00700703">
        <w:rPr>
          <w:rFonts w:ascii="Arial" w:hAnsi="Arial" w:cs="Arial"/>
          <w:i/>
          <w:lang w:val="ro-RO"/>
        </w:rPr>
        <w:t>ştampila</w:t>
      </w:r>
      <w:proofErr w:type="spellEnd"/>
    </w:p>
    <w:p w:rsidR="00013A94" w:rsidRPr="009E5122" w:rsidRDefault="00013A94" w:rsidP="00013A94">
      <w:pPr>
        <w:tabs>
          <w:tab w:val="left" w:pos="4331"/>
        </w:tabs>
        <w:autoSpaceDE w:val="0"/>
        <w:jc w:val="right"/>
        <w:rPr>
          <w:rFonts w:ascii="Arial" w:hAnsi="Arial" w:cs="Arial"/>
          <w:b/>
        </w:rPr>
      </w:pPr>
      <w:r w:rsidRPr="00700703">
        <w:rPr>
          <w:rFonts w:ascii="Arial" w:hAnsi="Arial" w:cs="Arial"/>
          <w:i/>
          <w:lang w:val="ro-RO"/>
        </w:rPr>
        <w:br w:type="page"/>
      </w:r>
      <w:r w:rsidRPr="009E5122">
        <w:rPr>
          <w:rFonts w:ascii="Arial" w:hAnsi="Arial" w:cs="Arial"/>
          <w:b/>
          <w:sz w:val="24"/>
        </w:rPr>
        <w:lastRenderedPageBreak/>
        <w:t>FORMULAR 7</w:t>
      </w:r>
    </w:p>
    <w:p w:rsidR="00013A94" w:rsidRPr="002312C6" w:rsidRDefault="00013A94" w:rsidP="00013A94">
      <w:pPr>
        <w:spacing w:after="0" w:line="240" w:lineRule="auto"/>
        <w:jc w:val="both"/>
        <w:rPr>
          <w:rFonts w:ascii="Arial" w:hAnsi="Arial" w:cs="Arial"/>
          <w:szCs w:val="24"/>
          <w:lang w:val="ro-RO"/>
        </w:rPr>
      </w:pPr>
      <w:r w:rsidRPr="002312C6">
        <w:rPr>
          <w:rFonts w:ascii="Arial" w:hAnsi="Arial" w:cs="Arial"/>
          <w:szCs w:val="24"/>
          <w:lang w:val="ro-RO"/>
        </w:rPr>
        <w:t>..............................................</w:t>
      </w:r>
    </w:p>
    <w:p w:rsidR="00013A94" w:rsidRPr="002312C6" w:rsidRDefault="00013A94" w:rsidP="00013A94">
      <w:pPr>
        <w:spacing w:after="0" w:line="240" w:lineRule="auto"/>
        <w:jc w:val="both"/>
        <w:rPr>
          <w:rFonts w:ascii="Arial" w:hAnsi="Arial" w:cs="Arial"/>
          <w:i/>
          <w:szCs w:val="24"/>
          <w:lang w:val="ro-RO"/>
        </w:rPr>
      </w:pPr>
      <w:r w:rsidRPr="002312C6">
        <w:rPr>
          <w:rFonts w:ascii="Arial" w:hAnsi="Arial" w:cs="Arial"/>
          <w:i/>
          <w:szCs w:val="24"/>
          <w:lang w:val="ro-RO"/>
        </w:rPr>
        <w:t>(denumirea/numele ofertant)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b/>
          <w:sz w:val="24"/>
          <w:szCs w:val="24"/>
          <w:lang w:val="ro-RO"/>
        </w:rPr>
        <w:t>FORMULAR DE OFERTĂ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Către ....................................................................................................</w:t>
      </w:r>
    </w:p>
    <w:p w:rsidR="00013A94" w:rsidRPr="002312C6" w:rsidRDefault="00013A94" w:rsidP="00013A94">
      <w:pPr>
        <w:spacing w:after="0" w:line="240" w:lineRule="auto"/>
        <w:ind w:left="720" w:firstLine="720"/>
        <w:jc w:val="both"/>
        <w:rPr>
          <w:rFonts w:ascii="Arial" w:hAnsi="Arial" w:cs="Arial"/>
          <w:i/>
          <w:szCs w:val="24"/>
          <w:lang w:val="ro-RO"/>
        </w:rPr>
      </w:pP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 </w:t>
      </w:r>
      <w:r w:rsidRPr="002312C6">
        <w:rPr>
          <w:rFonts w:ascii="Arial" w:hAnsi="Arial" w:cs="Arial"/>
          <w:i/>
          <w:szCs w:val="24"/>
          <w:lang w:val="ro-RO"/>
        </w:rPr>
        <w:t xml:space="preserve">(denumirea </w:t>
      </w:r>
      <w:proofErr w:type="spellStart"/>
      <w:r w:rsidRPr="002312C6">
        <w:rPr>
          <w:rFonts w:ascii="Arial" w:hAnsi="Arial" w:cs="Arial"/>
          <w:i/>
          <w:szCs w:val="24"/>
          <w:lang w:val="ro-RO"/>
        </w:rPr>
        <w:t>autorităţii</w:t>
      </w:r>
      <w:proofErr w:type="spellEnd"/>
      <w:r w:rsidRPr="002312C6">
        <w:rPr>
          <w:rFonts w:ascii="Arial" w:hAnsi="Arial" w:cs="Arial"/>
          <w:i/>
          <w:szCs w:val="24"/>
          <w:lang w:val="ro-RO"/>
        </w:rPr>
        <w:t xml:space="preserve"> contractante </w:t>
      </w:r>
      <w:proofErr w:type="spellStart"/>
      <w:r w:rsidRPr="002312C6">
        <w:rPr>
          <w:rFonts w:ascii="Arial" w:hAnsi="Arial" w:cs="Arial"/>
          <w:i/>
          <w:szCs w:val="24"/>
          <w:lang w:val="ro-RO"/>
        </w:rPr>
        <w:t>şi</w:t>
      </w:r>
      <w:proofErr w:type="spellEnd"/>
      <w:r w:rsidRPr="002312C6">
        <w:rPr>
          <w:rFonts w:ascii="Arial" w:hAnsi="Arial" w:cs="Arial"/>
          <w:i/>
          <w:szCs w:val="24"/>
          <w:lang w:val="ro-RO"/>
        </w:rPr>
        <w:t xml:space="preserve"> adresa completă)</w:t>
      </w:r>
    </w:p>
    <w:p w:rsidR="00013A94" w:rsidRPr="002312C6" w:rsidRDefault="00013A94" w:rsidP="00013A94">
      <w:pPr>
        <w:spacing w:after="0" w:line="240" w:lineRule="auto"/>
        <w:jc w:val="both"/>
        <w:rPr>
          <w:rFonts w:ascii="Arial" w:hAnsi="Arial" w:cs="Arial"/>
          <w:i/>
          <w:sz w:val="4"/>
          <w:szCs w:val="4"/>
          <w:lang w:val="ro-RO"/>
        </w:rPr>
      </w:pP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1. Examinând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documentaţia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de atribuire,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subsemnaţii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reprezentanţi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ai ofertantului ...... (</w:t>
      </w: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denumirea/numele ofertantului) 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ne oferim ca, în conformitate cu prevederile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cerinţele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cuprinse în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documentaţia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mai sus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men</w:t>
      </w:r>
      <w:r>
        <w:rPr>
          <w:rFonts w:ascii="Arial" w:hAnsi="Arial" w:cs="Arial"/>
          <w:sz w:val="24"/>
          <w:szCs w:val="24"/>
          <w:lang w:val="ro-RO"/>
        </w:rPr>
        <w:t>ţ</w:t>
      </w:r>
      <w:r w:rsidRPr="00700703">
        <w:rPr>
          <w:rFonts w:ascii="Arial" w:hAnsi="Arial" w:cs="Arial"/>
          <w:sz w:val="24"/>
          <w:szCs w:val="24"/>
          <w:lang w:val="ro-RO"/>
        </w:rPr>
        <w:t>ionată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să prestam ...................... </w:t>
      </w:r>
      <w:r w:rsidRPr="00700703">
        <w:rPr>
          <w:rFonts w:ascii="Arial" w:hAnsi="Arial" w:cs="Arial"/>
          <w:i/>
          <w:sz w:val="24"/>
          <w:szCs w:val="24"/>
          <w:lang w:val="ro-RO"/>
        </w:rPr>
        <w:t>(denumirea )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pentru suma de </w:t>
      </w: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.................................. (suma în litere </w:t>
      </w:r>
      <w:proofErr w:type="spellStart"/>
      <w:r w:rsidRPr="00700703">
        <w:rPr>
          <w:rFonts w:ascii="Arial" w:hAnsi="Arial" w:cs="Arial"/>
          <w:i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în cifre, precum </w:t>
      </w:r>
      <w:proofErr w:type="spellStart"/>
      <w:r w:rsidRPr="00700703">
        <w:rPr>
          <w:rFonts w:ascii="Arial" w:hAnsi="Arial" w:cs="Arial"/>
          <w:i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moneda ofertei) 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plătibilă după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recepţia</w:t>
      </w:r>
      <w:proofErr w:type="spellEnd"/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</w:t>
      </w:r>
      <w:r w:rsidRPr="00700703">
        <w:rPr>
          <w:rFonts w:ascii="Arial" w:hAnsi="Arial" w:cs="Arial"/>
          <w:sz w:val="24"/>
          <w:szCs w:val="24"/>
          <w:lang w:val="ro-RO"/>
        </w:rPr>
        <w:t>serviciilor, la care se adaugă TVA în valoare de ..............................................</w:t>
      </w: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(suma în litere </w:t>
      </w:r>
      <w:proofErr w:type="spellStart"/>
      <w:r w:rsidRPr="00700703">
        <w:rPr>
          <w:rFonts w:ascii="Arial" w:hAnsi="Arial" w:cs="Arial"/>
          <w:i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în cifre, precum </w:t>
      </w:r>
      <w:proofErr w:type="spellStart"/>
      <w:r w:rsidRPr="00700703">
        <w:rPr>
          <w:rFonts w:ascii="Arial" w:hAnsi="Arial" w:cs="Arial"/>
          <w:i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moneda ofertei)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2. Ne angajăm ca, în cazul în care oferta noastră este stabilită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câştigătoare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>, să prestam serviciile în graficul de timp solicitat de autoritatea contractantă.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3. Ne angajăm să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menţinem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această ofertă valabilă pentru o durată de ................................................................................... zile </w:t>
      </w: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(durata în litere </w:t>
      </w:r>
      <w:proofErr w:type="spellStart"/>
      <w:r w:rsidRPr="00700703">
        <w:rPr>
          <w:rFonts w:ascii="Arial" w:hAnsi="Arial" w:cs="Arial"/>
          <w:i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cifre)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respectiv până la data de ....................... (</w:t>
      </w:r>
      <w:r w:rsidRPr="00700703">
        <w:rPr>
          <w:rFonts w:ascii="Arial" w:hAnsi="Arial" w:cs="Arial"/>
          <w:i/>
          <w:sz w:val="24"/>
          <w:szCs w:val="24"/>
          <w:lang w:val="ro-RO"/>
        </w:rPr>
        <w:t>ziua/luna/anul)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ea va rămâne obligatorie pentru noi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poate fi acceptată oricând înainte de expirarea perioadei de valabilitate.</w:t>
      </w: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4. Am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înţeles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consimţim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că, în cazul în care oferta noastră este stabilită ca fiind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câştigătoare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să constituim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garanţia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de bună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execuţie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în conformitate cu prevederile din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documentaţia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de atribuire.</w:t>
      </w: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i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5. Precizăm că: </w:t>
      </w: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(se bifează </w:t>
      </w:r>
      <w:proofErr w:type="spellStart"/>
      <w:r w:rsidRPr="00700703">
        <w:rPr>
          <w:rFonts w:ascii="Arial" w:hAnsi="Arial" w:cs="Arial"/>
          <w:i/>
          <w:sz w:val="24"/>
          <w:szCs w:val="24"/>
          <w:lang w:val="ro-RO"/>
        </w:rPr>
        <w:t>opţiunea</w:t>
      </w:r>
      <w:proofErr w:type="spellEnd"/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corespunzătoare)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|_| depunem ofertă alternativă, ale cărei detalii sunt prezentate într-un formular de ofertă separat, marcat în mod clar „alternativă”/”altă ofertă”.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|_| nu depunem ofertă alternativă.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6. Până la încheierea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semnarea contractului de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achiziţie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publică aceasta ofertă, împreună cu comunicarea transmisă de dumneavoastră, prin care oferta noastră este acceptată ca fiind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câştigătoare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>, vor constitui un contract angajant între noi.</w:t>
      </w: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lastRenderedPageBreak/>
        <w:t xml:space="preserve">7.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Înţelegem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că nu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sunteţi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obligaţi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să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acceptaţi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oferta cu cel mai scăzut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preţ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sau orice ofertă primită.</w:t>
      </w: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Data _____/_____/_____</w:t>
      </w:r>
    </w:p>
    <w:p w:rsidR="00013A94" w:rsidRPr="002312C6" w:rsidRDefault="00013A94" w:rsidP="00013A94">
      <w:pPr>
        <w:spacing w:after="0" w:line="240" w:lineRule="auto"/>
        <w:jc w:val="both"/>
        <w:rPr>
          <w:rFonts w:ascii="Arial" w:hAnsi="Arial" w:cs="Arial"/>
          <w:sz w:val="4"/>
          <w:szCs w:val="4"/>
          <w:lang w:val="ro-RO"/>
        </w:rPr>
      </w:pPr>
    </w:p>
    <w:p w:rsidR="00013A94" w:rsidRPr="002312C6" w:rsidRDefault="00013A94" w:rsidP="00013A94">
      <w:pPr>
        <w:spacing w:after="0" w:line="240" w:lineRule="auto"/>
        <w:jc w:val="center"/>
        <w:rPr>
          <w:rFonts w:ascii="Arial" w:hAnsi="Arial" w:cs="Arial"/>
          <w:szCs w:val="24"/>
          <w:lang w:val="ro-RO"/>
        </w:rPr>
      </w:pPr>
      <w:r w:rsidRPr="002312C6">
        <w:rPr>
          <w:rFonts w:ascii="Arial" w:hAnsi="Arial" w:cs="Arial"/>
          <w:szCs w:val="24"/>
          <w:lang w:val="ro-RO"/>
        </w:rPr>
        <w:t>...............................................................................,</w:t>
      </w:r>
    </w:p>
    <w:p w:rsidR="00013A94" w:rsidRPr="002312C6" w:rsidRDefault="00013A94" w:rsidP="00013A94">
      <w:pPr>
        <w:spacing w:after="0" w:line="240" w:lineRule="auto"/>
        <w:jc w:val="center"/>
        <w:rPr>
          <w:rFonts w:ascii="Arial" w:hAnsi="Arial" w:cs="Arial"/>
          <w:i/>
          <w:szCs w:val="24"/>
          <w:lang w:val="ro-RO"/>
        </w:rPr>
      </w:pPr>
      <w:r w:rsidRPr="002312C6">
        <w:rPr>
          <w:rFonts w:ascii="Arial" w:hAnsi="Arial" w:cs="Arial"/>
          <w:i/>
          <w:szCs w:val="24"/>
          <w:lang w:val="ro-RO"/>
        </w:rPr>
        <w:t xml:space="preserve">(nume, prenume </w:t>
      </w:r>
      <w:proofErr w:type="spellStart"/>
      <w:r w:rsidRPr="002312C6">
        <w:rPr>
          <w:rFonts w:ascii="Arial" w:hAnsi="Arial" w:cs="Arial"/>
          <w:i/>
          <w:szCs w:val="24"/>
          <w:lang w:val="ro-RO"/>
        </w:rPr>
        <w:t>şi</w:t>
      </w:r>
      <w:proofErr w:type="spellEnd"/>
      <w:r w:rsidRPr="002312C6">
        <w:rPr>
          <w:rFonts w:ascii="Arial" w:hAnsi="Arial" w:cs="Arial"/>
          <w:i/>
          <w:szCs w:val="24"/>
          <w:lang w:val="ro-RO"/>
        </w:rPr>
        <w:t xml:space="preserve"> semnătură), </w:t>
      </w:r>
    </w:p>
    <w:p w:rsidR="00013A94" w:rsidRPr="00700703" w:rsidRDefault="00013A94" w:rsidP="00013A94">
      <w:pPr>
        <w:spacing w:after="0" w:line="240" w:lineRule="auto"/>
        <w:jc w:val="right"/>
        <w:rPr>
          <w:rFonts w:ascii="Arial" w:hAnsi="Arial" w:cs="Arial"/>
          <w:b/>
          <w:sz w:val="24"/>
          <w:szCs w:val="24"/>
          <w:lang w:val="ro-RO"/>
        </w:rPr>
      </w:pPr>
      <w:r w:rsidRPr="00700703">
        <w:rPr>
          <w:rFonts w:ascii="Arial" w:hAnsi="Arial" w:cs="Arial"/>
          <w:i/>
          <w:sz w:val="24"/>
          <w:szCs w:val="24"/>
          <w:lang w:val="ro-RO"/>
        </w:rPr>
        <w:br w:type="page"/>
      </w:r>
      <w:r w:rsidRPr="00700703">
        <w:rPr>
          <w:rFonts w:ascii="Arial" w:hAnsi="Arial" w:cs="Arial"/>
          <w:b/>
          <w:sz w:val="24"/>
          <w:szCs w:val="24"/>
          <w:lang w:val="ro-RO"/>
        </w:rPr>
        <w:lastRenderedPageBreak/>
        <w:t>FORMULAR 8</w:t>
      </w:r>
    </w:p>
    <w:p w:rsidR="00013A94" w:rsidRPr="00700703" w:rsidRDefault="00013A94" w:rsidP="00013A94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700703">
        <w:rPr>
          <w:rFonts w:ascii="Arial" w:hAnsi="Arial" w:cs="Arial"/>
          <w:b/>
          <w:lang w:val="ro-RO"/>
        </w:rPr>
        <w:t xml:space="preserve">  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Operator economic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_________________</w:t>
      </w:r>
    </w:p>
    <w:p w:rsidR="00013A94" w:rsidRPr="00700703" w:rsidRDefault="00013A94" w:rsidP="00013A94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ro-RO"/>
        </w:rPr>
      </w:pPr>
      <w:r w:rsidRPr="00700703">
        <w:rPr>
          <w:rFonts w:ascii="Arial" w:hAnsi="Arial" w:cs="Arial"/>
          <w:i/>
          <w:sz w:val="24"/>
          <w:szCs w:val="24"/>
          <w:lang w:val="ro-RO"/>
        </w:rPr>
        <w:t xml:space="preserve">  (denumirea/numele)</w:t>
      </w:r>
    </w:p>
    <w:p w:rsidR="00013A94" w:rsidRPr="00700703" w:rsidRDefault="00013A94" w:rsidP="00013A94">
      <w:pPr>
        <w:pStyle w:val="NoSpacing1"/>
        <w:rPr>
          <w:rFonts w:ascii="Arial" w:hAnsi="Arial" w:cs="Arial"/>
          <w:b/>
        </w:rPr>
      </w:pPr>
    </w:p>
    <w:p w:rsidR="00013A94" w:rsidRPr="00700703" w:rsidRDefault="00013A94" w:rsidP="00013A94">
      <w:pPr>
        <w:pStyle w:val="Heading1"/>
        <w:numPr>
          <w:ilvl w:val="0"/>
          <w:numId w:val="11"/>
        </w:numPr>
        <w:suppressAutoHyphens/>
        <w:spacing w:before="0" w:after="0"/>
        <w:jc w:val="center"/>
      </w:pPr>
      <w:r w:rsidRPr="00700703">
        <w:t xml:space="preserve">CENTRALIZATOR DE PREŢURI </w:t>
      </w:r>
    </w:p>
    <w:p w:rsidR="00013A94" w:rsidRPr="00700703" w:rsidRDefault="00013A94" w:rsidP="00013A94">
      <w:pPr>
        <w:rPr>
          <w:rFonts w:ascii="Arial" w:hAnsi="Arial" w:cs="Arial"/>
          <w:lang w:val="ro-RO"/>
        </w:rPr>
      </w:pPr>
    </w:p>
    <w:tbl>
      <w:tblPr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2609"/>
        <w:gridCol w:w="1311"/>
        <w:gridCol w:w="1721"/>
        <w:gridCol w:w="1722"/>
        <w:gridCol w:w="1641"/>
      </w:tblGrid>
      <w:tr w:rsidR="00013A94" w:rsidRPr="00700703" w:rsidTr="00945D58">
        <w:trPr>
          <w:trHeight w:val="1225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Nr.</w:t>
            </w:r>
          </w:p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crt</w:t>
            </w:r>
            <w:proofErr w:type="spellEnd"/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Denumirea</w:t>
            </w:r>
          </w:p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produsului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Cantitatea</w:t>
            </w:r>
          </w:p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(U.M.)</w:t>
            </w:r>
          </w:p>
        </w:tc>
        <w:tc>
          <w:tcPr>
            <w:tcW w:w="902" w:type="pct"/>
          </w:tcPr>
          <w:p w:rsidR="00013A94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o-RO"/>
              </w:rPr>
              <w:t>Preţ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unitar fără TVA</w:t>
            </w:r>
          </w:p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- lei</w:t>
            </w:r>
          </w:p>
        </w:tc>
        <w:tc>
          <w:tcPr>
            <w:tcW w:w="903" w:type="pct"/>
          </w:tcPr>
          <w:p w:rsidR="00013A94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13A94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TVA</w:t>
            </w:r>
          </w:p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- lei</w:t>
            </w:r>
          </w:p>
        </w:tc>
        <w:tc>
          <w:tcPr>
            <w:tcW w:w="860" w:type="pct"/>
          </w:tcPr>
          <w:p w:rsidR="00013A94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ro-RO"/>
              </w:rPr>
              <w:t>Preţ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ro-RO"/>
              </w:rPr>
              <w:t xml:space="preserve"> unitar cu TVA </w:t>
            </w:r>
          </w:p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>
              <w:rPr>
                <w:rFonts w:ascii="Arial" w:hAnsi="Arial" w:cs="Arial"/>
                <w:sz w:val="24"/>
                <w:szCs w:val="24"/>
                <w:lang w:val="ro-RO"/>
              </w:rPr>
              <w:t>- lei</w:t>
            </w:r>
          </w:p>
        </w:tc>
      </w:tr>
      <w:tr w:rsidR="00013A94" w:rsidRPr="00700703" w:rsidTr="00945D58">
        <w:trPr>
          <w:trHeight w:val="453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2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3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60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700703" w:rsidTr="00945D58">
        <w:trPr>
          <w:trHeight w:val="409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2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3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60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700703" w:rsidTr="00945D58">
        <w:trPr>
          <w:trHeight w:val="409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2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3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60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700703" w:rsidTr="00945D58">
        <w:trPr>
          <w:trHeight w:val="409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2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3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60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700703" w:rsidTr="00945D58">
        <w:trPr>
          <w:trHeight w:val="409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2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3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60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700703" w:rsidTr="00945D58">
        <w:trPr>
          <w:trHeight w:val="409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2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3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60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  <w:tr w:rsidR="00013A94" w:rsidRPr="00700703" w:rsidTr="00945D58">
        <w:trPr>
          <w:trHeight w:val="430"/>
        </w:trPr>
        <w:tc>
          <w:tcPr>
            <w:tcW w:w="325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700703">
              <w:rPr>
                <w:rFonts w:ascii="Arial" w:hAnsi="Arial" w:cs="Arial"/>
                <w:sz w:val="24"/>
                <w:szCs w:val="24"/>
                <w:lang w:val="ro-RO"/>
              </w:rPr>
              <w:t>TOTAL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2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903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860" w:type="pct"/>
          </w:tcPr>
          <w:p w:rsidR="00013A94" w:rsidRPr="00700703" w:rsidRDefault="00013A94" w:rsidP="00945D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</w:tr>
    </w:tbl>
    <w:p w:rsidR="00013A94" w:rsidRPr="00700703" w:rsidRDefault="00013A94" w:rsidP="00013A94">
      <w:pPr>
        <w:ind w:left="7788" w:firstLine="708"/>
        <w:rPr>
          <w:rFonts w:ascii="Arial" w:hAnsi="Arial" w:cs="Arial"/>
          <w:b/>
          <w:lang w:val="ro-RO"/>
        </w:rPr>
      </w:pPr>
    </w:p>
    <w:p w:rsidR="00013A94" w:rsidRPr="00700703" w:rsidRDefault="00013A94" w:rsidP="00013A94">
      <w:pPr>
        <w:ind w:left="7788" w:firstLine="708"/>
        <w:rPr>
          <w:rFonts w:ascii="Arial" w:hAnsi="Arial" w:cs="Arial"/>
          <w:b/>
          <w:lang w:val="ro-RO"/>
        </w:rPr>
      </w:pPr>
    </w:p>
    <w:p w:rsidR="00013A94" w:rsidRPr="00700703" w:rsidRDefault="00013A94" w:rsidP="00013A94">
      <w:pPr>
        <w:ind w:left="7788" w:firstLine="708"/>
        <w:rPr>
          <w:rFonts w:ascii="Arial" w:hAnsi="Arial" w:cs="Arial"/>
          <w:b/>
          <w:lang w:val="ro-RO"/>
        </w:rPr>
      </w:pPr>
      <w:r w:rsidRPr="00700703">
        <w:rPr>
          <w:rFonts w:ascii="Arial" w:hAnsi="Arial" w:cs="Arial"/>
          <w:b/>
          <w:lang w:val="ro-RO"/>
        </w:rPr>
        <w:t>Ofertant,</w:t>
      </w:r>
    </w:p>
    <w:p w:rsidR="00013A94" w:rsidRPr="00700703" w:rsidRDefault="00013A94" w:rsidP="00013A94">
      <w:pPr>
        <w:jc w:val="right"/>
        <w:rPr>
          <w:rFonts w:ascii="Arial" w:hAnsi="Arial" w:cs="Arial"/>
          <w:b/>
          <w:lang w:val="ro-RO"/>
        </w:rPr>
      </w:pPr>
    </w:p>
    <w:p w:rsidR="00013A94" w:rsidRPr="00700703" w:rsidRDefault="00013A94" w:rsidP="00013A94">
      <w:pPr>
        <w:pStyle w:val="NoSpacing1"/>
        <w:ind w:left="7080"/>
        <w:jc w:val="center"/>
        <w:rPr>
          <w:rFonts w:ascii="Arial" w:hAnsi="Arial" w:cs="Arial"/>
        </w:rPr>
      </w:pPr>
      <w:r w:rsidRPr="00700703">
        <w:rPr>
          <w:rFonts w:ascii="Arial" w:hAnsi="Arial" w:cs="Arial"/>
        </w:rPr>
        <w:t>……………………..</w:t>
      </w:r>
    </w:p>
    <w:p w:rsidR="00013A94" w:rsidRPr="00700703" w:rsidRDefault="00013A94" w:rsidP="00013A94">
      <w:pPr>
        <w:pStyle w:val="NoSpacing1"/>
        <w:jc w:val="center"/>
        <w:rPr>
          <w:rFonts w:ascii="Arial" w:hAnsi="Arial" w:cs="Arial"/>
          <w:i/>
          <w:sz w:val="20"/>
          <w:szCs w:val="20"/>
        </w:rPr>
      </w:pPr>
      <w:r w:rsidRPr="00700703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                                     (semnătură autorizată)</w:t>
      </w:r>
    </w:p>
    <w:p w:rsidR="00013A94" w:rsidRPr="00700703" w:rsidRDefault="00013A94" w:rsidP="00013A94">
      <w:pPr>
        <w:pStyle w:val="NoSpacing1"/>
        <w:jc w:val="center"/>
        <w:rPr>
          <w:rFonts w:ascii="Arial" w:hAnsi="Arial" w:cs="Arial"/>
          <w:i/>
        </w:rPr>
      </w:pPr>
    </w:p>
    <w:p w:rsidR="00013A94" w:rsidRPr="00700703" w:rsidRDefault="00013A94" w:rsidP="00013A94">
      <w:pPr>
        <w:pStyle w:val="NoSpacing1"/>
        <w:jc w:val="right"/>
        <w:rPr>
          <w:rFonts w:ascii="Arial" w:hAnsi="Arial" w:cs="Arial"/>
          <w:b/>
        </w:rPr>
      </w:pPr>
    </w:p>
    <w:p w:rsidR="00013A94" w:rsidRPr="00700703" w:rsidRDefault="00013A94" w:rsidP="00013A94">
      <w:pPr>
        <w:pStyle w:val="NoSpacing1"/>
        <w:jc w:val="right"/>
        <w:rPr>
          <w:rFonts w:ascii="Arial" w:hAnsi="Arial" w:cs="Arial"/>
          <w:b/>
        </w:rPr>
      </w:pPr>
    </w:p>
    <w:p w:rsidR="00013A94" w:rsidRPr="00700703" w:rsidRDefault="00013A94" w:rsidP="00013A94">
      <w:pPr>
        <w:pStyle w:val="NoSpacing1"/>
        <w:jc w:val="right"/>
        <w:rPr>
          <w:rFonts w:ascii="Arial" w:hAnsi="Arial" w:cs="Arial"/>
          <w:b/>
        </w:rPr>
      </w:pPr>
    </w:p>
    <w:p w:rsidR="00013A94" w:rsidRPr="00700703" w:rsidRDefault="00013A94" w:rsidP="00013A94">
      <w:pPr>
        <w:pStyle w:val="NoSpacing1"/>
        <w:jc w:val="right"/>
        <w:rPr>
          <w:rFonts w:ascii="Arial" w:hAnsi="Arial" w:cs="Arial"/>
          <w:b/>
        </w:rPr>
      </w:pPr>
    </w:p>
    <w:p w:rsidR="00013A94" w:rsidRPr="00700703" w:rsidRDefault="00013A94" w:rsidP="00013A94">
      <w:pPr>
        <w:pStyle w:val="NoSpacing1"/>
        <w:jc w:val="right"/>
        <w:rPr>
          <w:rFonts w:ascii="Arial" w:hAnsi="Arial" w:cs="Arial"/>
          <w:b/>
        </w:rPr>
      </w:pPr>
      <w:r w:rsidRPr="00700703">
        <w:rPr>
          <w:rFonts w:ascii="Arial" w:hAnsi="Arial" w:cs="Arial"/>
          <w:b/>
        </w:rPr>
        <w:br w:type="page"/>
      </w:r>
      <w:r w:rsidRPr="00700703">
        <w:rPr>
          <w:rFonts w:ascii="Arial" w:hAnsi="Arial" w:cs="Arial"/>
          <w:b/>
        </w:rPr>
        <w:lastRenderedPageBreak/>
        <w:t>FORMULAR 9</w:t>
      </w:r>
    </w:p>
    <w:p w:rsidR="00013A94" w:rsidRPr="00700703" w:rsidRDefault="00013A94" w:rsidP="00013A94">
      <w:pPr>
        <w:pStyle w:val="NoSpacing1"/>
        <w:jc w:val="right"/>
        <w:rPr>
          <w:rFonts w:ascii="Arial" w:hAnsi="Arial" w:cs="Arial"/>
          <w:b/>
        </w:rPr>
      </w:pPr>
    </w:p>
    <w:p w:rsidR="00013A94" w:rsidRPr="00700703" w:rsidRDefault="00013A94" w:rsidP="00013A94">
      <w:pPr>
        <w:pStyle w:val="NoSpacing1"/>
        <w:jc w:val="right"/>
        <w:rPr>
          <w:rFonts w:ascii="Arial" w:hAnsi="Arial" w:cs="Arial"/>
          <w:b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OPERATORUL ECONOMIC                                 Înregistrat la sediul achizitorului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 .........................................                                         nr. ........... / .....................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(denumirea/numele)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bCs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700703">
        <w:rPr>
          <w:rFonts w:ascii="Arial" w:hAnsi="Arial" w:cs="Arial"/>
          <w:b/>
          <w:bCs/>
          <w:sz w:val="24"/>
          <w:szCs w:val="24"/>
          <w:lang w:val="ro-RO"/>
        </w:rPr>
        <w:t>SCRISOARE DE ÎNAINTARE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i/>
          <w:iCs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Către ................................................................................. </w:t>
      </w:r>
      <w:r w:rsidRPr="00700703">
        <w:rPr>
          <w:rFonts w:ascii="Arial" w:hAnsi="Arial" w:cs="Arial"/>
          <w:i/>
          <w:iCs/>
          <w:sz w:val="24"/>
          <w:szCs w:val="24"/>
          <w:lang w:val="ro-RO"/>
        </w:rPr>
        <w:t xml:space="preserve">(denumirea achizitorului </w:t>
      </w:r>
      <w:proofErr w:type="spellStart"/>
      <w:r w:rsidRPr="00700703">
        <w:rPr>
          <w:rFonts w:ascii="Arial" w:hAnsi="Arial" w:cs="Arial"/>
          <w:i/>
          <w:iCs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i/>
          <w:iCs/>
          <w:sz w:val="24"/>
          <w:szCs w:val="24"/>
          <w:lang w:val="ro-RO"/>
        </w:rPr>
        <w:t xml:space="preserve"> adresa completă)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i/>
          <w:iCs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Ca urmare a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invitaţiei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de participare nr. .................. din ....................../(</w:t>
      </w:r>
      <w:r w:rsidRPr="00700703">
        <w:rPr>
          <w:rFonts w:ascii="Arial" w:hAnsi="Arial" w:cs="Arial"/>
          <w:i/>
          <w:iCs/>
          <w:sz w:val="24"/>
          <w:szCs w:val="24"/>
          <w:lang w:val="ro-RO"/>
        </w:rPr>
        <w:t xml:space="preserve">ziua/luna/anul) </w:t>
      </w:r>
      <w:r w:rsidRPr="00700703">
        <w:rPr>
          <w:rFonts w:ascii="Arial" w:hAnsi="Arial" w:cs="Arial"/>
          <w:sz w:val="24"/>
          <w:szCs w:val="24"/>
          <w:lang w:val="ro-RO"/>
        </w:rPr>
        <w:t xml:space="preserve">prin care suntem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invitaţi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să prezentăm oferta în scopul atribuirii contractului .........................................................../ </w:t>
      </w:r>
      <w:r w:rsidRPr="00700703">
        <w:rPr>
          <w:rFonts w:ascii="Arial" w:hAnsi="Arial" w:cs="Arial"/>
          <w:i/>
          <w:iCs/>
          <w:sz w:val="24"/>
          <w:szCs w:val="24"/>
          <w:lang w:val="ro-RO"/>
        </w:rPr>
        <w:t xml:space="preserve">(denumirea contractului de </w:t>
      </w:r>
      <w:proofErr w:type="spellStart"/>
      <w:r w:rsidRPr="00700703">
        <w:rPr>
          <w:rFonts w:ascii="Arial" w:hAnsi="Arial" w:cs="Arial"/>
          <w:i/>
          <w:iCs/>
          <w:sz w:val="24"/>
          <w:szCs w:val="24"/>
          <w:lang w:val="ro-RO"/>
        </w:rPr>
        <w:t>achiziţie</w:t>
      </w:r>
      <w:proofErr w:type="spellEnd"/>
      <w:r w:rsidRPr="00700703">
        <w:rPr>
          <w:rFonts w:ascii="Arial" w:hAnsi="Arial" w:cs="Arial"/>
          <w:i/>
          <w:iCs/>
          <w:sz w:val="24"/>
          <w:szCs w:val="24"/>
          <w:lang w:val="ro-RO"/>
        </w:rPr>
        <w:t xml:space="preserve"> publică) </w:t>
      </w:r>
      <w:r w:rsidRPr="00700703">
        <w:rPr>
          <w:rFonts w:ascii="Arial" w:hAnsi="Arial" w:cs="Arial"/>
          <w:sz w:val="24"/>
          <w:szCs w:val="24"/>
          <w:lang w:val="ro-RO"/>
        </w:rPr>
        <w:t>noi ........................................................../(</w:t>
      </w:r>
      <w:r w:rsidRPr="00700703">
        <w:rPr>
          <w:rFonts w:ascii="Arial" w:hAnsi="Arial" w:cs="Arial"/>
          <w:i/>
          <w:iCs/>
          <w:sz w:val="24"/>
          <w:szCs w:val="24"/>
          <w:lang w:val="ro-RO"/>
        </w:rPr>
        <w:t>denumirea/numele ofertantului</w:t>
      </w:r>
      <w:r w:rsidRPr="00700703">
        <w:rPr>
          <w:rFonts w:ascii="Arial" w:hAnsi="Arial" w:cs="Arial"/>
          <w:sz w:val="24"/>
          <w:szCs w:val="24"/>
          <w:lang w:val="ro-RO"/>
        </w:rPr>
        <w:t>) vă transmitem alăturat următoarele: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1. Coletul sigilat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marcat în mod vizibil,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conţinând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, în original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într-un număr de .................. copii: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a) oferta;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b) documentele care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însoţesc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oferta.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Avem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speranţa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că oferta noastră este corespunzătoare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şi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 xml:space="preserve"> vă satisface </w:t>
      </w:r>
      <w:proofErr w:type="spellStart"/>
      <w:r w:rsidRPr="00700703">
        <w:rPr>
          <w:rFonts w:ascii="Arial" w:hAnsi="Arial" w:cs="Arial"/>
          <w:sz w:val="24"/>
          <w:szCs w:val="24"/>
          <w:lang w:val="ro-RO"/>
        </w:rPr>
        <w:t>cerinţele</w:t>
      </w:r>
      <w:proofErr w:type="spellEnd"/>
      <w:r w:rsidRPr="00700703">
        <w:rPr>
          <w:rFonts w:ascii="Arial" w:hAnsi="Arial" w:cs="Arial"/>
          <w:sz w:val="24"/>
          <w:szCs w:val="24"/>
          <w:lang w:val="ro-RO"/>
        </w:rPr>
        <w:t>.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 xml:space="preserve">Data completării .................................                                                         </w:t>
      </w:r>
    </w:p>
    <w:p w:rsidR="00013A94" w:rsidRPr="00700703" w:rsidRDefault="00013A94" w:rsidP="00013A94">
      <w:pPr>
        <w:spacing w:after="0" w:line="240" w:lineRule="auto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OPERATORUL ECONOMIC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o-RO"/>
        </w:rPr>
      </w:pPr>
      <w:r w:rsidRPr="00700703">
        <w:rPr>
          <w:rFonts w:ascii="Arial" w:hAnsi="Arial" w:cs="Arial"/>
          <w:sz w:val="24"/>
          <w:szCs w:val="24"/>
          <w:lang w:val="ro-RO"/>
        </w:rPr>
        <w:t>.......................................................</w:t>
      </w:r>
    </w:p>
    <w:p w:rsidR="00013A94" w:rsidRPr="00700703" w:rsidRDefault="00013A94" w:rsidP="00013A94">
      <w:pPr>
        <w:spacing w:after="0" w:line="240" w:lineRule="auto"/>
        <w:jc w:val="center"/>
        <w:rPr>
          <w:rFonts w:ascii="Arial" w:hAnsi="Arial" w:cs="Arial"/>
          <w:lang w:val="ro-RO"/>
        </w:rPr>
      </w:pPr>
    </w:p>
    <w:p w:rsidR="00013A94" w:rsidRPr="00700703" w:rsidRDefault="00013A94" w:rsidP="00013A94">
      <w:pPr>
        <w:pStyle w:val="DefaultText"/>
        <w:jc w:val="both"/>
        <w:rPr>
          <w:rFonts w:ascii="Arial" w:hAnsi="Arial" w:cs="Arial"/>
          <w:szCs w:val="24"/>
          <w:lang w:val="ro-RO"/>
        </w:rPr>
      </w:pPr>
    </w:p>
    <w:p w:rsidR="00013A94" w:rsidRPr="00700703" w:rsidRDefault="00013A94" w:rsidP="00013A94">
      <w:pPr>
        <w:spacing w:after="0" w:line="240" w:lineRule="auto"/>
        <w:ind w:firstLine="720"/>
        <w:jc w:val="both"/>
        <w:rPr>
          <w:rFonts w:ascii="Arial" w:hAnsi="Arial" w:cs="Arial"/>
          <w:sz w:val="16"/>
          <w:lang w:val="ro-RO"/>
        </w:rPr>
      </w:pPr>
    </w:p>
    <w:p w:rsidR="00013A94" w:rsidRPr="00700703" w:rsidRDefault="00013A94" w:rsidP="00013A94">
      <w:pPr>
        <w:pStyle w:val="BodyText"/>
        <w:spacing w:after="0"/>
        <w:jc w:val="center"/>
        <w:rPr>
          <w:rFonts w:ascii="Arial" w:hAnsi="Arial" w:cs="Arial"/>
          <w:sz w:val="22"/>
          <w:szCs w:val="22"/>
          <w:lang w:val="ro-RO"/>
        </w:rPr>
      </w:pPr>
    </w:p>
    <w:p w:rsidR="00013A94" w:rsidRPr="00700703" w:rsidRDefault="00013A94" w:rsidP="00013A94">
      <w:pPr>
        <w:rPr>
          <w:rFonts w:ascii="Arial" w:hAnsi="Arial" w:cs="Arial"/>
          <w:lang w:val="ro-RO"/>
        </w:rPr>
      </w:pPr>
    </w:p>
    <w:p w:rsidR="00013A94" w:rsidRPr="00455B8D" w:rsidRDefault="00013A94" w:rsidP="00013A94">
      <w:pPr>
        <w:spacing w:line="360" w:lineRule="auto"/>
        <w:rPr>
          <w:rFonts w:ascii="Arial" w:hAnsi="Arial" w:cs="Arial"/>
          <w:lang w:val="ro-RO"/>
        </w:rPr>
      </w:pPr>
      <w:r w:rsidRPr="000B788B">
        <w:rPr>
          <w:rFonts w:ascii="Arial" w:hAnsi="Arial" w:cs="Arial"/>
          <w:lang w:val="ro-RO"/>
        </w:rPr>
        <w:lastRenderedPageBreak/>
        <w:t xml:space="preserve">                              </w:t>
      </w:r>
      <w:r>
        <w:rPr>
          <w:rFonts w:ascii="Arial" w:hAnsi="Arial" w:cs="Arial"/>
          <w:lang w:val="ro-RO"/>
        </w:rPr>
        <w:t xml:space="preserve">                   </w:t>
      </w:r>
      <w:r>
        <w:rPr>
          <w:rFonts w:ascii="Arial" w:hAnsi="Arial" w:cs="Arial"/>
          <w:b/>
          <w:sz w:val="20"/>
          <w:szCs w:val="20"/>
        </w:rPr>
        <w:tab/>
      </w:r>
    </w:p>
    <w:p w:rsidR="001B61FB" w:rsidRPr="00013A94" w:rsidRDefault="001B61FB" w:rsidP="00013A94"/>
    <w:sectPr w:rsidR="001B61FB" w:rsidRPr="00013A94" w:rsidSect="000E2D72">
      <w:headerReference w:type="default" r:id="rId13"/>
      <w:footerReference w:type="default" r:id="rId14"/>
      <w:pgSz w:w="12240" w:h="15840"/>
      <w:pgMar w:top="3223" w:right="1134" w:bottom="2269" w:left="1134" w:header="720" w:footer="2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40E" w:rsidRDefault="00DE240E" w:rsidP="00886A7E">
      <w:pPr>
        <w:spacing w:after="0" w:line="240" w:lineRule="auto"/>
      </w:pPr>
      <w:r>
        <w:separator/>
      </w:r>
    </w:p>
  </w:endnote>
  <w:endnote w:type="continuationSeparator" w:id="0">
    <w:p w:rsidR="00DE240E" w:rsidRDefault="00DE240E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-Regular">
    <w:altName w:val="Kozuka Gothic Pro B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B38" w:rsidRDefault="00755300" w:rsidP="00886A7E">
    <w:pPr>
      <w:pStyle w:val="Footer"/>
      <w:jc w:val="center"/>
      <w:rPr>
        <w:rFonts w:ascii="Arial Black" w:hAnsi="Arial Black"/>
        <w:b/>
        <w:color w:val="9BBB59" w:themeColor="accent3"/>
        <w:sz w:val="48"/>
        <w:szCs w:val="48"/>
        <w:lang w:val="ro-RO"/>
      </w:rPr>
    </w:pPr>
    <w:r>
      <w:rPr>
        <w:rFonts w:ascii="Arial Black" w:hAnsi="Arial Black"/>
        <w:b/>
        <w:noProof/>
        <w:color w:val="9BBB59" w:themeColor="accent3"/>
        <w:sz w:val="48"/>
        <w:szCs w:val="4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-135890</wp:posOffset>
              </wp:positionV>
              <wp:extent cx="6360160" cy="0"/>
              <wp:effectExtent l="20955" t="16510" r="19685" b="2159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01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6F5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.15pt;margin-top:-10.7pt;width:500.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" strokecolor="#9bbb59 [3206]" strokeweight="2.5pt">
              <v:shadow color="#868686"/>
            </v:shape>
          </w:pict>
        </mc:Fallback>
      </mc:AlternateContent>
    </w:r>
    <w:r w:rsidR="00034B38">
      <w:rPr>
        <w:rFonts w:ascii="Arial Black" w:hAnsi="Arial Black"/>
        <w:b/>
        <w:noProof/>
        <w:color w:val="9BBB59" w:themeColor="accent3"/>
        <w:sz w:val="48"/>
        <w:szCs w:val="4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5122545</wp:posOffset>
          </wp:positionH>
          <wp:positionV relativeFrom="paragraph">
            <wp:posOffset>-69850</wp:posOffset>
          </wp:positionV>
          <wp:extent cx="521970" cy="454025"/>
          <wp:effectExtent l="19050" t="0" r="0" b="0"/>
          <wp:wrapNone/>
          <wp:docPr id="16" name="Picture 14" descr="Suceava-_-Universitate-Stefan-Cel-Mare1-e1410153281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ceava-_-Universitate-Stefan-Cel-Mare1-e1410153281205.jpg"/>
                  <pic:cNvPicPr/>
                </pic:nvPicPr>
                <pic:blipFill>
                  <a:blip r:embed="rId1"/>
                  <a:srcRect l="20578" t="8411" r="16515" b="44540"/>
                  <a:stretch>
                    <a:fillRect/>
                  </a:stretch>
                </pic:blipFill>
                <pic:spPr>
                  <a:xfrm>
                    <a:off x="0" y="0"/>
                    <a:ext cx="52197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4B38">
      <w:rPr>
        <w:rFonts w:ascii="Arial Black" w:hAnsi="Arial Black"/>
        <w:b/>
        <w:noProof/>
        <w:color w:val="9BBB59" w:themeColor="accent3"/>
        <w:sz w:val="48"/>
        <w:szCs w:val="4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836550</wp:posOffset>
          </wp:positionH>
          <wp:positionV relativeFrom="paragraph">
            <wp:posOffset>-104282</wp:posOffset>
          </wp:positionV>
          <wp:extent cx="351268" cy="495058"/>
          <wp:effectExtent l="19050" t="0" r="0" b="0"/>
          <wp:wrapNone/>
          <wp:docPr id="14" name="Picture 12" descr="SIGLA UAB ALBAST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UAB ALBASTR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1268" cy="495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/>
        <w:b/>
        <w:noProof/>
        <w:color w:val="9BBB59" w:themeColor="accent3"/>
        <w:sz w:val="48"/>
        <w:szCs w:val="4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102870</wp:posOffset>
              </wp:positionH>
              <wp:positionV relativeFrom="paragraph">
                <wp:posOffset>-55245</wp:posOffset>
              </wp:positionV>
              <wp:extent cx="6226175" cy="359410"/>
              <wp:effectExtent l="0" t="1905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617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4B38" w:rsidRDefault="00034B38" w:rsidP="006C478C">
                          <w:pPr>
                            <w:pStyle w:val="Footer"/>
                            <w:jc w:val="center"/>
                            <w:rPr>
                              <w:rFonts w:ascii="Arial Black" w:hAnsi="Arial Black"/>
                              <w:b/>
                              <w:color w:val="9BBB59" w:themeColor="accent3"/>
                              <w:sz w:val="48"/>
                              <w:szCs w:val="48"/>
                              <w:lang w:val="ro-RO"/>
                            </w:rPr>
                          </w:pPr>
                          <w:r w:rsidRPr="00886A7E">
                            <w:rPr>
                              <w:rFonts w:ascii="Arial Black" w:hAnsi="Arial Black"/>
                              <w:b/>
                              <w:color w:val="0033CC"/>
                              <w:sz w:val="48"/>
                              <w:szCs w:val="48"/>
                              <w:lang w:val="ro-RO"/>
                            </w:rPr>
                            <w:t>EURO</w:t>
                          </w:r>
                          <w:r w:rsidRPr="009E519D">
                            <w:rPr>
                              <w:rFonts w:ascii="Arial Black" w:hAnsi="Arial Black"/>
                              <w:b/>
                              <w:color w:val="9BBB59" w:themeColor="accent3"/>
                              <w:sz w:val="48"/>
                              <w:szCs w:val="48"/>
                              <w:lang w:val="ro-RO"/>
                            </w:rPr>
                            <w:t>DOC</w:t>
                          </w:r>
                        </w:p>
                        <w:p w:rsidR="00034B38" w:rsidRDefault="00034B3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8.1pt;margin-top:-4.35pt;width:490.25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" filled="f" stroked="f">
              <v:textbox inset="0,0,0,0">
                <w:txbxContent>
                  <w:p w:rsidR="00034B38" w:rsidRDefault="00034B38" w:rsidP="006C478C">
                    <w:pPr>
                      <w:pStyle w:val="Footer"/>
                      <w:jc w:val="center"/>
                      <w:rPr>
                        <w:rFonts w:ascii="Arial Black" w:hAnsi="Arial Black"/>
                        <w:b/>
                        <w:color w:val="9BBB59" w:themeColor="accent3"/>
                        <w:sz w:val="48"/>
                        <w:szCs w:val="48"/>
                        <w:lang w:val="ro-RO"/>
                      </w:rPr>
                    </w:pPr>
                    <w:r w:rsidRPr="00886A7E">
                      <w:rPr>
                        <w:rFonts w:ascii="Arial Black" w:hAnsi="Arial Black"/>
                        <w:b/>
                        <w:color w:val="0033CC"/>
                        <w:sz w:val="48"/>
                        <w:szCs w:val="48"/>
                        <w:lang w:val="ro-RO"/>
                      </w:rPr>
                      <w:t>EURO</w:t>
                    </w:r>
                    <w:r w:rsidRPr="009E519D">
                      <w:rPr>
                        <w:rFonts w:ascii="Arial Black" w:hAnsi="Arial Black"/>
                        <w:b/>
                        <w:color w:val="9BBB59" w:themeColor="accent3"/>
                        <w:sz w:val="48"/>
                        <w:szCs w:val="48"/>
                        <w:lang w:val="ro-RO"/>
                      </w:rPr>
                      <w:t>DOC</w:t>
                    </w:r>
                  </w:p>
                  <w:p w:rsidR="00034B38" w:rsidRDefault="00034B38"/>
                </w:txbxContent>
              </v:textbox>
            </v:shape>
          </w:pict>
        </mc:Fallback>
      </mc:AlternateContent>
    </w:r>
  </w:p>
  <w:tbl>
    <w:tblPr>
      <w:tblStyle w:val="TableGrid"/>
      <w:tblW w:w="101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52"/>
      <w:gridCol w:w="3119"/>
      <w:gridCol w:w="3396"/>
    </w:tblGrid>
    <w:tr w:rsidR="00034B38" w:rsidRPr="006C478C" w:rsidTr="00B4193D">
      <w:tc>
        <w:tcPr>
          <w:tcW w:w="3652" w:type="dxa"/>
        </w:tcPr>
        <w:p w:rsidR="00034B38" w:rsidRDefault="00034B38" w:rsidP="007C1D8C">
          <w:pPr>
            <w:pStyle w:val="Footer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  <w:lang w:val="ro-RO"/>
            </w:rPr>
            <w:t>Universitatea „1 Decembrie 1918”</w:t>
          </w:r>
        </w:p>
        <w:p w:rsidR="00034B38" w:rsidRPr="006C478C" w:rsidRDefault="00034B38" w:rsidP="007C1D8C">
          <w:pPr>
            <w:pStyle w:val="Footer"/>
            <w:jc w:val="center"/>
            <w:rPr>
              <w:rFonts w:ascii="Arial" w:hAnsi="Arial" w:cs="Arial"/>
              <w:b/>
              <w:sz w:val="16"/>
              <w:szCs w:val="16"/>
              <w:lang w:val="ro-RO"/>
            </w:rPr>
          </w:pPr>
          <w:r>
            <w:rPr>
              <w:rFonts w:ascii="Arial" w:hAnsi="Arial" w:cs="Arial"/>
              <w:sz w:val="16"/>
              <w:szCs w:val="16"/>
              <w:lang w:val="ro-RO"/>
            </w:rPr>
            <w:t>din Alba Iulia</w:t>
          </w:r>
        </w:p>
      </w:tc>
      <w:tc>
        <w:tcPr>
          <w:tcW w:w="3119" w:type="dxa"/>
        </w:tcPr>
        <w:p w:rsidR="00034B38" w:rsidRPr="006C478C" w:rsidRDefault="00034B38" w:rsidP="006C478C">
          <w:pPr>
            <w:pStyle w:val="Footer"/>
            <w:jc w:val="center"/>
            <w:rPr>
              <w:rFonts w:ascii="Arial Black" w:hAnsi="Arial Black"/>
              <w:b/>
              <w:color w:val="9BBB59" w:themeColor="accent3"/>
              <w:sz w:val="16"/>
              <w:szCs w:val="16"/>
              <w:lang w:val="ro-RO"/>
            </w:rPr>
          </w:pPr>
        </w:p>
      </w:tc>
      <w:tc>
        <w:tcPr>
          <w:tcW w:w="3396" w:type="dxa"/>
        </w:tcPr>
        <w:p w:rsidR="00034B38" w:rsidRPr="007C1D8C" w:rsidRDefault="00034B38" w:rsidP="00886A7E">
          <w:pPr>
            <w:pStyle w:val="Footer"/>
            <w:jc w:val="center"/>
            <w:rPr>
              <w:rFonts w:ascii="Arial Black" w:hAnsi="Arial Black"/>
              <w:color w:val="9BBB59" w:themeColor="accent3"/>
              <w:sz w:val="16"/>
              <w:szCs w:val="16"/>
              <w:lang w:val="ro-RO"/>
            </w:rPr>
          </w:pPr>
          <w:r w:rsidRPr="007C1D8C">
            <w:rPr>
              <w:rFonts w:ascii="Arial" w:hAnsi="Arial" w:cs="Arial"/>
              <w:sz w:val="16"/>
              <w:szCs w:val="16"/>
              <w:lang w:val="ro-RO"/>
            </w:rPr>
            <w:t>Universitatea Ștefan cel Mare Suceava</w:t>
          </w:r>
        </w:p>
      </w:tc>
    </w:tr>
  </w:tbl>
  <w:p w:rsidR="00034B38" w:rsidRPr="006C478C" w:rsidRDefault="00034B38" w:rsidP="00886A7E">
    <w:pPr>
      <w:pStyle w:val="Footer"/>
      <w:jc w:val="center"/>
      <w:rPr>
        <w:rFonts w:ascii="Arial Black" w:hAnsi="Arial Black"/>
        <w:b/>
        <w:color w:val="9BBB59" w:themeColor="accent3"/>
        <w:sz w:val="4"/>
        <w:szCs w:val="4"/>
        <w:lang w:val="ro-RO"/>
      </w:rPr>
    </w:pPr>
  </w:p>
  <w:p w:rsidR="00034B38" w:rsidRPr="009E519D" w:rsidRDefault="00034B38" w:rsidP="009E519D">
    <w:pPr>
      <w:pStyle w:val="Footer"/>
      <w:tabs>
        <w:tab w:val="clear" w:pos="4536"/>
        <w:tab w:val="clear" w:pos="9072"/>
      </w:tabs>
      <w:rPr>
        <w:rFonts w:ascii="Arial" w:hAnsi="Arial" w:cs="Arial"/>
        <w:b/>
        <w:sz w:val="20"/>
        <w:szCs w:val="20"/>
        <w:lang w:val="ro-RO"/>
      </w:rPr>
    </w:pPr>
    <w:r>
      <w:rPr>
        <w:rFonts w:ascii="Arial" w:hAnsi="Arial" w:cs="Arial"/>
        <w:b/>
        <w:sz w:val="20"/>
        <w:szCs w:val="20"/>
        <w:lang w:val="ro-RO"/>
      </w:rPr>
      <w:tab/>
    </w:r>
    <w:r>
      <w:rPr>
        <w:rFonts w:ascii="Arial" w:hAnsi="Arial" w:cs="Arial"/>
        <w:b/>
        <w:sz w:val="20"/>
        <w:szCs w:val="20"/>
        <w:lang w:val="ro-RO"/>
      </w:rPr>
      <w:tab/>
      <w:t xml:space="preserve">                          </w:t>
    </w:r>
    <w:r>
      <w:rPr>
        <w:rFonts w:ascii="Arial" w:hAnsi="Arial" w:cs="Arial"/>
        <w:b/>
        <w:sz w:val="20"/>
        <w:szCs w:val="20"/>
        <w:lang w:val="ro-RO"/>
      </w:rPr>
      <w:tab/>
      <w:t xml:space="preserve">            </w:t>
    </w:r>
  </w:p>
  <w:p w:rsidR="00034B38" w:rsidRPr="009E519D" w:rsidRDefault="00034B38" w:rsidP="009E519D">
    <w:pPr>
      <w:pStyle w:val="Footer"/>
      <w:tabs>
        <w:tab w:val="clear" w:pos="9072"/>
        <w:tab w:val="right" w:pos="8931"/>
      </w:tabs>
      <w:jc w:val="both"/>
      <w:rPr>
        <w:rFonts w:ascii="Arial" w:hAnsi="Arial" w:cs="Arial"/>
        <w:b/>
        <w:sz w:val="20"/>
        <w:szCs w:val="20"/>
        <w:lang w:val="ro-RO"/>
      </w:rPr>
    </w:pPr>
    <w:r>
      <w:rPr>
        <w:rFonts w:ascii="Arial" w:hAnsi="Arial" w:cs="Arial"/>
        <w:b/>
        <w:sz w:val="20"/>
        <w:szCs w:val="20"/>
        <w:lang w:val="ro-RO"/>
      </w:rPr>
      <w:t xml:space="preserve">                </w:t>
    </w:r>
    <w:r w:rsidRPr="009E519D">
      <w:rPr>
        <w:rFonts w:ascii="Arial" w:hAnsi="Arial" w:cs="Arial"/>
        <w:b/>
        <w:sz w:val="20"/>
        <w:szCs w:val="20"/>
        <w:lang w:val="ro-RO"/>
      </w:rPr>
      <w:tab/>
    </w:r>
    <w:r>
      <w:rPr>
        <w:rFonts w:ascii="Arial" w:hAnsi="Arial" w:cs="Arial"/>
        <w:b/>
        <w:sz w:val="20"/>
        <w:szCs w:val="20"/>
        <w:lang w:val="ro-R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40E" w:rsidRDefault="00DE240E" w:rsidP="00886A7E">
      <w:pPr>
        <w:spacing w:after="0" w:line="240" w:lineRule="auto"/>
      </w:pPr>
      <w:r>
        <w:separator/>
      </w:r>
    </w:p>
  </w:footnote>
  <w:footnote w:type="continuationSeparator" w:id="0">
    <w:p w:rsidR="00DE240E" w:rsidRDefault="00DE240E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B38" w:rsidRDefault="007553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1" allowOverlap="1">
              <wp:simplePos x="0" y="0"/>
              <wp:positionH relativeFrom="column">
                <wp:posOffset>5935980</wp:posOffset>
              </wp:positionH>
              <wp:positionV relativeFrom="paragraph">
                <wp:posOffset>-191135</wp:posOffset>
              </wp:positionV>
              <wp:extent cx="989965" cy="1054100"/>
              <wp:effectExtent l="1905" t="0" r="0" b="3810"/>
              <wp:wrapNone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9965" cy="1054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F61CF" id="Rectangle 7" o:spid="_x0000_s1026" style="position:absolute;margin-left:467.4pt;margin-top:-15.05pt;width:77.95pt;height:83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" stroked="f"/>
          </w:pict>
        </mc:Fallback>
      </mc:AlternateContent>
    </w:r>
    <w:r w:rsidR="00034B38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6089650</wp:posOffset>
          </wp:positionH>
          <wp:positionV relativeFrom="paragraph">
            <wp:posOffset>107315</wp:posOffset>
          </wp:positionV>
          <wp:extent cx="615315" cy="465455"/>
          <wp:effectExtent l="19050" t="0" r="0" b="0"/>
          <wp:wrapNone/>
          <wp:docPr id="11" name="Picture 4" descr="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315" cy="465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4B38">
      <w:rPr>
        <w:noProof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column">
            <wp:posOffset>-176862</wp:posOffset>
          </wp:positionH>
          <wp:positionV relativeFrom="paragraph">
            <wp:posOffset>-119396</wp:posOffset>
          </wp:positionV>
          <wp:extent cx="7083939" cy="914400"/>
          <wp:effectExtent l="19050" t="0" r="2661" b="0"/>
          <wp:wrapNone/>
          <wp:docPr id="1" name="Picture 0" descr="2015 logo complet EU color pt ben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logo complet EU color pt benef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83939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4B38" w:rsidRDefault="00034B38">
    <w:pPr>
      <w:pStyle w:val="Header"/>
    </w:pPr>
  </w:p>
  <w:p w:rsidR="00034B38" w:rsidRDefault="00034B38">
    <w:pPr>
      <w:pStyle w:val="Header"/>
    </w:pPr>
  </w:p>
  <w:p w:rsidR="00034B38" w:rsidRDefault="00034B38">
    <w:pPr>
      <w:pStyle w:val="Header"/>
    </w:pPr>
  </w:p>
  <w:p w:rsidR="00034B38" w:rsidRPr="00886A7E" w:rsidRDefault="00034B38" w:rsidP="00886A7E">
    <w:pPr>
      <w:spacing w:after="0" w:line="240" w:lineRule="auto"/>
      <w:ind w:right="-1"/>
      <w:jc w:val="both"/>
      <w:rPr>
        <w:rFonts w:ascii="Arial" w:eastAsia="Times New Roman" w:hAnsi="Arial" w:cs="Arial"/>
        <w:b/>
        <w:sz w:val="16"/>
        <w:szCs w:val="16"/>
        <w:lang w:eastAsia="ro-RO"/>
      </w:rPr>
    </w:pPr>
    <w:proofErr w:type="spellStart"/>
    <w:r w:rsidRPr="00886A7E">
      <w:rPr>
        <w:rFonts w:ascii="Arial" w:eastAsia="Times New Roman" w:hAnsi="Arial" w:cs="Arial"/>
        <w:b/>
        <w:sz w:val="16"/>
        <w:szCs w:val="16"/>
        <w:lang w:eastAsia="ro-RO"/>
      </w:rPr>
      <w:t>Investeşte</w:t>
    </w:r>
    <w:proofErr w:type="spellEnd"/>
    <w:r w:rsidRPr="00886A7E">
      <w:rPr>
        <w:rFonts w:ascii="Arial" w:eastAsia="Times New Roman" w:hAnsi="Arial" w:cs="Arial"/>
        <w:b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b/>
        <w:sz w:val="16"/>
        <w:szCs w:val="16"/>
        <w:lang w:eastAsia="ro-RO"/>
      </w:rPr>
      <w:t>în</w:t>
    </w:r>
    <w:proofErr w:type="spellEnd"/>
    <w:r w:rsidRPr="00886A7E">
      <w:rPr>
        <w:rFonts w:ascii="Arial" w:eastAsia="Times New Roman" w:hAnsi="Arial" w:cs="Arial"/>
        <w:b/>
        <w:sz w:val="16"/>
        <w:szCs w:val="16"/>
        <w:lang w:eastAsia="ro-RO"/>
      </w:rPr>
      <w:t xml:space="preserve"> </w:t>
    </w:r>
    <w:proofErr w:type="spellStart"/>
    <w:proofErr w:type="gramStart"/>
    <w:r w:rsidRPr="00886A7E">
      <w:rPr>
        <w:rFonts w:ascii="Arial" w:eastAsia="Times New Roman" w:hAnsi="Arial" w:cs="Arial"/>
        <w:b/>
        <w:sz w:val="16"/>
        <w:szCs w:val="16"/>
        <w:lang w:eastAsia="ro-RO"/>
      </w:rPr>
      <w:t>oameni</w:t>
    </w:r>
    <w:proofErr w:type="spellEnd"/>
    <w:r w:rsidRPr="00886A7E">
      <w:rPr>
        <w:rFonts w:ascii="Arial" w:eastAsia="Times New Roman" w:hAnsi="Arial" w:cs="Arial"/>
        <w:b/>
        <w:sz w:val="16"/>
        <w:szCs w:val="16"/>
        <w:lang w:eastAsia="ro-RO"/>
      </w:rPr>
      <w:t xml:space="preserve"> !</w:t>
    </w:r>
    <w:proofErr w:type="gramEnd"/>
  </w:p>
  <w:p w:rsidR="00034B38" w:rsidRPr="00886A7E" w:rsidRDefault="00034B38" w:rsidP="00886A7E">
    <w:pPr>
      <w:spacing w:after="0" w:line="240" w:lineRule="auto"/>
      <w:ind w:right="-1"/>
      <w:jc w:val="both"/>
      <w:rPr>
        <w:rFonts w:ascii="Arial" w:eastAsia="Times New Roman" w:hAnsi="Arial" w:cs="Arial"/>
        <w:sz w:val="16"/>
        <w:szCs w:val="16"/>
        <w:lang w:eastAsia="ro-RO"/>
      </w:rPr>
    </w:pP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Proiect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co-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finanţat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din FONDUL SOCIAL EUROPEAN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prin</w:t>
    </w:r>
    <w:proofErr w:type="spellEnd"/>
  </w:p>
  <w:p w:rsidR="00034B38" w:rsidRPr="00886A7E" w:rsidRDefault="00034B38" w:rsidP="00886A7E">
    <w:pPr>
      <w:spacing w:after="0" w:line="240" w:lineRule="auto"/>
      <w:ind w:right="-1"/>
      <w:jc w:val="both"/>
      <w:rPr>
        <w:rFonts w:ascii="Arial" w:eastAsia="Times New Roman" w:hAnsi="Arial" w:cs="Arial"/>
        <w:sz w:val="16"/>
        <w:szCs w:val="16"/>
        <w:lang w:eastAsia="ro-RO"/>
      </w:rPr>
    </w:pP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Programul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Operaţional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Sectorial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Dezvoltarea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Resurselor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proofErr w:type="gramStart"/>
    <w:r w:rsidRPr="00886A7E">
      <w:rPr>
        <w:rFonts w:ascii="Arial" w:eastAsia="Times New Roman" w:hAnsi="Arial" w:cs="Arial"/>
        <w:sz w:val="16"/>
        <w:szCs w:val="16"/>
        <w:lang w:eastAsia="ro-RO"/>
      </w:rPr>
      <w:t>Umane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 2007</w:t>
    </w:r>
    <w:proofErr w:type="gramEnd"/>
    <w:r w:rsidRPr="00886A7E">
      <w:rPr>
        <w:rFonts w:ascii="Arial" w:eastAsia="Times New Roman" w:hAnsi="Arial" w:cs="Arial"/>
        <w:sz w:val="16"/>
        <w:szCs w:val="16"/>
        <w:lang w:eastAsia="ro-RO"/>
      </w:rPr>
      <w:t>-2013</w:t>
    </w:r>
  </w:p>
  <w:p w:rsidR="00034B38" w:rsidRPr="00886A7E" w:rsidRDefault="00034B38" w:rsidP="00886A7E">
    <w:pPr>
      <w:spacing w:after="0" w:line="240" w:lineRule="auto"/>
      <w:ind w:right="-1"/>
      <w:jc w:val="both"/>
      <w:rPr>
        <w:rFonts w:ascii="Arial" w:eastAsia="Times New Roman" w:hAnsi="Arial" w:cs="Arial"/>
        <w:sz w:val="16"/>
        <w:szCs w:val="16"/>
        <w:lang w:eastAsia="ro-RO"/>
      </w:rPr>
    </w:pP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Axa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prioritară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1 “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Educaţia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şi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formarea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profesională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în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sprijinul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creşterii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economice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în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dezvoltarea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societăţii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bazate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pe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cunoaştere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>”</w:t>
    </w:r>
  </w:p>
  <w:p w:rsidR="00034B38" w:rsidRPr="00A3591B" w:rsidRDefault="00034B38" w:rsidP="00886A7E">
    <w:pPr>
      <w:spacing w:after="0" w:line="240" w:lineRule="auto"/>
      <w:ind w:right="-1"/>
      <w:jc w:val="both"/>
      <w:rPr>
        <w:rFonts w:ascii="Arial" w:eastAsia="Times New Roman" w:hAnsi="Arial" w:cs="Arial"/>
        <w:sz w:val="16"/>
        <w:szCs w:val="16"/>
        <w:lang w:val="fr-FR" w:eastAsia="ro-RO"/>
      </w:rPr>
    </w:pP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Domeniu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major de 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intervenţie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1.5 “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Programe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doctorale 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şi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post-doctorale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în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sprijinul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cunoaşterii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>”</w:t>
    </w:r>
  </w:p>
  <w:p w:rsidR="00034B38" w:rsidRPr="00A3591B" w:rsidRDefault="00034B38" w:rsidP="00886A7E">
    <w:pPr>
      <w:spacing w:after="0" w:line="240" w:lineRule="auto"/>
      <w:ind w:right="-1"/>
      <w:jc w:val="both"/>
      <w:rPr>
        <w:rFonts w:ascii="Arial" w:eastAsia="Times New Roman" w:hAnsi="Arial" w:cs="Arial"/>
        <w:sz w:val="16"/>
        <w:szCs w:val="16"/>
        <w:lang w:val="fr-FR" w:eastAsia="ro-RO"/>
      </w:rPr>
    </w:pP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Titlul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 xml:space="preserve"> </w:t>
    </w:r>
    <w:proofErr w:type="spellStart"/>
    <w:r w:rsidRPr="00A3591B">
      <w:rPr>
        <w:rFonts w:ascii="Arial" w:eastAsia="Times New Roman" w:hAnsi="Arial" w:cs="Arial"/>
        <w:sz w:val="16"/>
        <w:szCs w:val="16"/>
        <w:lang w:val="fr-FR" w:eastAsia="ro-RO"/>
      </w:rPr>
      <w:t>proiectului</w:t>
    </w:r>
    <w:proofErr w:type="spellEnd"/>
    <w:r w:rsidRPr="00A3591B">
      <w:rPr>
        <w:rFonts w:ascii="Arial" w:eastAsia="Times New Roman" w:hAnsi="Arial" w:cs="Arial"/>
        <w:sz w:val="16"/>
        <w:szCs w:val="16"/>
        <w:lang w:val="fr-FR" w:eastAsia="ro-RO"/>
      </w:rPr>
      <w:t>: „</w:t>
    </w:r>
    <w:r w:rsidRPr="00A3591B">
      <w:rPr>
        <w:rFonts w:ascii="Arial" w:eastAsia="Times New Roman" w:hAnsi="Arial" w:cs="Arial"/>
        <w:b/>
        <w:sz w:val="16"/>
        <w:szCs w:val="16"/>
        <w:lang w:val="fr-FR" w:eastAsia="ro-RO"/>
      </w:rPr>
      <w:t xml:space="preserve">Doctorat </w:t>
    </w:r>
    <w:proofErr w:type="spellStart"/>
    <w:r w:rsidRPr="00A3591B">
      <w:rPr>
        <w:rFonts w:ascii="Arial" w:eastAsia="Times New Roman" w:hAnsi="Arial" w:cs="Arial"/>
        <w:b/>
        <w:sz w:val="16"/>
        <w:szCs w:val="16"/>
        <w:lang w:val="fr-FR" w:eastAsia="ro-RO"/>
      </w:rPr>
      <w:t>European</w:t>
    </w:r>
    <w:proofErr w:type="spellEnd"/>
    <w:r w:rsidRPr="00A3591B">
      <w:rPr>
        <w:rFonts w:ascii="Arial" w:eastAsia="Times New Roman" w:hAnsi="Arial" w:cs="Arial"/>
        <w:b/>
        <w:sz w:val="16"/>
        <w:szCs w:val="16"/>
        <w:lang w:val="fr-FR" w:eastAsia="ro-RO"/>
      </w:rPr>
      <w:t xml:space="preserve"> de </w:t>
    </w:r>
    <w:proofErr w:type="spellStart"/>
    <w:r w:rsidRPr="00A3591B">
      <w:rPr>
        <w:rFonts w:ascii="Arial" w:eastAsia="Times New Roman" w:hAnsi="Arial" w:cs="Arial"/>
        <w:b/>
        <w:sz w:val="16"/>
        <w:szCs w:val="16"/>
        <w:lang w:val="fr-FR" w:eastAsia="ro-RO"/>
      </w:rPr>
      <w:t>Calitate</w:t>
    </w:r>
    <w:proofErr w:type="spellEnd"/>
    <w:r w:rsidRPr="00A3591B">
      <w:rPr>
        <w:rFonts w:ascii="Arial" w:eastAsia="Times New Roman" w:hAnsi="Arial" w:cs="Arial"/>
        <w:b/>
        <w:sz w:val="16"/>
        <w:szCs w:val="16"/>
        <w:lang w:val="fr-FR" w:eastAsia="ro-RO"/>
      </w:rPr>
      <w:t xml:space="preserve"> - EURODOC</w:t>
    </w:r>
    <w:r w:rsidRPr="00A3591B">
      <w:rPr>
        <w:rFonts w:ascii="Arial" w:eastAsia="Times New Roman" w:hAnsi="Arial" w:cs="Arial"/>
        <w:sz w:val="16"/>
        <w:szCs w:val="16"/>
        <w:lang w:val="fr-FR" w:eastAsia="ro-RO"/>
      </w:rPr>
      <w:t>”</w:t>
    </w:r>
  </w:p>
  <w:p w:rsidR="00034B38" w:rsidRDefault="00034B38" w:rsidP="00886A7E">
    <w:pPr>
      <w:jc w:val="both"/>
    </w:pP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Nr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. </w:t>
    </w:r>
    <w:proofErr w:type="spellStart"/>
    <w:r w:rsidRPr="00886A7E">
      <w:rPr>
        <w:rFonts w:ascii="Arial" w:eastAsia="Times New Roman" w:hAnsi="Arial" w:cs="Arial"/>
        <w:sz w:val="16"/>
        <w:szCs w:val="16"/>
        <w:lang w:eastAsia="ro-RO"/>
      </w:rPr>
      <w:t>identificare</w:t>
    </w:r>
    <w:proofErr w:type="spellEnd"/>
    <w:r w:rsidRPr="00886A7E">
      <w:rPr>
        <w:rFonts w:ascii="Arial" w:eastAsia="Times New Roman" w:hAnsi="Arial" w:cs="Arial"/>
        <w:sz w:val="16"/>
        <w:szCs w:val="16"/>
        <w:lang w:eastAsia="ro-RO"/>
      </w:rPr>
      <w:t xml:space="preserve"> contract: </w:t>
    </w:r>
    <w:r w:rsidRPr="00886A7E">
      <w:rPr>
        <w:rFonts w:ascii="Arial" w:eastAsia="Times New Roman" w:hAnsi="Arial" w:cs="Arial"/>
        <w:b/>
        <w:sz w:val="16"/>
        <w:szCs w:val="16"/>
        <w:lang w:eastAsia="ro-RO"/>
      </w:rPr>
      <w:t>POSDRU/187/1.5/S/155450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216" w:hanging="216"/>
      </w:pPr>
      <w:rPr>
        <w:rFonts w:ascii="Times New Roman" w:eastAsia="Times New Roman" w:hAnsi="Times New Roman" w:cs="Times New Roman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432" w:hanging="21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648" w:hanging="216"/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864" w:hanging="216"/>
      </w:pPr>
      <w:rPr>
        <w:rFonts w:ascii="Times New Roman" w:eastAsia="Times New Roman" w:hAnsi="Times New Roman" w:cs="Times New Roman"/>
      </w:rPr>
    </w:lvl>
    <w:lvl w:ilvl="4">
      <w:start w:val="1"/>
      <w:numFmt w:val="lowerRoman"/>
      <w:lvlText w:val="%5."/>
      <w:lvlJc w:val="left"/>
      <w:pPr>
        <w:tabs>
          <w:tab w:val="num" w:pos="0"/>
        </w:tabs>
        <w:ind w:left="1080" w:hanging="216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1296" w:hanging="216"/>
      </w:pPr>
      <w:rPr>
        <w:rFonts w:ascii="Times New Roman" w:eastAsia="Times New Roman" w:hAnsi="Times New Roman" w:cs="Times New Roman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1512" w:hanging="216"/>
      </w:pPr>
      <w:rPr>
        <w:rFonts w:ascii="Times New Roman" w:eastAsia="Times New Roman" w:hAnsi="Times New Roman" w:cs="Times New Roman"/>
      </w:rPr>
    </w:lvl>
    <w:lvl w:ilvl="7">
      <w:start w:val="1"/>
      <w:numFmt w:val="lowerRoman"/>
      <w:lvlText w:val="%8)"/>
      <w:lvlJc w:val="left"/>
      <w:pPr>
        <w:tabs>
          <w:tab w:val="num" w:pos="0"/>
        </w:tabs>
        <w:ind w:left="1728" w:hanging="216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(%9)"/>
      <w:lvlJc w:val="left"/>
      <w:pPr>
        <w:tabs>
          <w:tab w:val="num" w:pos="0"/>
        </w:tabs>
        <w:ind w:left="1944" w:hanging="216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5"/>
    <w:multiLevelType w:val="singleLevel"/>
    <w:tmpl w:val="00000005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 w15:restartNumberingAfterBreak="0">
    <w:nsid w:val="00000009"/>
    <w:multiLevelType w:val="singleLevel"/>
    <w:tmpl w:val="C916E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</w:abstractNum>
  <w:abstractNum w:abstractNumId="7" w15:restartNumberingAfterBreak="0">
    <w:nsid w:val="011A0095"/>
    <w:multiLevelType w:val="hybridMultilevel"/>
    <w:tmpl w:val="75580F9C"/>
    <w:lvl w:ilvl="0" w:tplc="51327C4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A723DB"/>
    <w:multiLevelType w:val="singleLevel"/>
    <w:tmpl w:val="E2C8B4D0"/>
    <w:name w:val="templateBullet1"/>
    <w:lvl w:ilvl="0">
      <w:start w:val="1"/>
      <w:numFmt w:val="bullet"/>
      <w:pStyle w:val="ListBullet"/>
      <w:lvlText w:val="·"/>
      <w:lvlJc w:val="left"/>
      <w:pPr>
        <w:tabs>
          <w:tab w:val="num" w:pos="341"/>
        </w:tabs>
        <w:ind w:left="341" w:hanging="341"/>
      </w:pPr>
      <w:rPr>
        <w:rFonts w:ascii="Symbol" w:hAnsi="Symbol" w:hint="default"/>
        <w:b w:val="0"/>
        <w:i w:val="0"/>
        <w:sz w:val="22"/>
      </w:rPr>
    </w:lvl>
  </w:abstractNum>
  <w:abstractNum w:abstractNumId="9" w15:restartNumberingAfterBreak="0">
    <w:nsid w:val="05CB6631"/>
    <w:multiLevelType w:val="hybridMultilevel"/>
    <w:tmpl w:val="112E5E66"/>
    <w:lvl w:ilvl="0" w:tplc="54FC99D6">
      <w:numFmt w:val="bullet"/>
      <w:lvlText w:val=""/>
      <w:lvlJc w:val="left"/>
      <w:pPr>
        <w:ind w:left="21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06290FCE"/>
    <w:multiLevelType w:val="hybridMultilevel"/>
    <w:tmpl w:val="74C41A1A"/>
    <w:lvl w:ilvl="0" w:tplc="C19CEF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6D38E5"/>
    <w:multiLevelType w:val="hybridMultilevel"/>
    <w:tmpl w:val="D592BE6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B60594"/>
    <w:multiLevelType w:val="multilevel"/>
    <w:tmpl w:val="16087978"/>
    <w:name w:val="PwCNumberListTemplate"/>
    <w:lvl w:ilvl="0">
      <w:start w:val="1"/>
      <w:numFmt w:val="decimal"/>
      <w:pStyle w:val="ListNumber"/>
      <w:lvlText w:val="%1"/>
      <w:lvlJc w:val="left"/>
      <w:pPr>
        <w:tabs>
          <w:tab w:val="num" w:pos="595"/>
        </w:tabs>
        <w:ind w:left="595" w:hanging="595"/>
      </w:pPr>
    </w:lvl>
    <w:lvl w:ilvl="1">
      <w:start w:val="1"/>
      <w:numFmt w:val="decimal"/>
      <w:pStyle w:val="ListNumber2"/>
      <w:lvlText w:val="%2"/>
      <w:lvlJc w:val="left"/>
      <w:pPr>
        <w:tabs>
          <w:tab w:val="num" w:pos="1191"/>
        </w:tabs>
        <w:ind w:left="1191" w:hanging="595"/>
      </w:pPr>
    </w:lvl>
    <w:lvl w:ilvl="2">
      <w:start w:val="1"/>
      <w:numFmt w:val="decimal"/>
      <w:pStyle w:val="ListNumber3"/>
      <w:lvlText w:val="%3"/>
      <w:lvlJc w:val="left"/>
      <w:pPr>
        <w:tabs>
          <w:tab w:val="num" w:pos="1786"/>
        </w:tabs>
        <w:ind w:left="1786" w:hanging="595"/>
      </w:pPr>
    </w:lvl>
    <w:lvl w:ilvl="3">
      <w:start w:val="1"/>
      <w:numFmt w:val="decimal"/>
      <w:pStyle w:val="ListNumber4"/>
      <w:lvlText w:val="%4"/>
      <w:lvlJc w:val="left"/>
      <w:pPr>
        <w:tabs>
          <w:tab w:val="num" w:pos="2381"/>
        </w:tabs>
        <w:ind w:left="2381" w:hanging="595"/>
      </w:pPr>
    </w:lvl>
    <w:lvl w:ilvl="4">
      <w:start w:val="1"/>
      <w:numFmt w:val="decimal"/>
      <w:pStyle w:val="ListNumber5"/>
      <w:lvlText w:val="%5"/>
      <w:lvlJc w:val="left"/>
      <w:pPr>
        <w:tabs>
          <w:tab w:val="num" w:pos="2976"/>
        </w:tabs>
        <w:ind w:left="2976" w:hanging="595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3" w15:restartNumberingAfterBreak="0">
    <w:nsid w:val="131C44C3"/>
    <w:multiLevelType w:val="hybridMultilevel"/>
    <w:tmpl w:val="678E241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856AEC"/>
    <w:multiLevelType w:val="hybridMultilevel"/>
    <w:tmpl w:val="5B7E53B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C31699"/>
    <w:multiLevelType w:val="hybridMultilevel"/>
    <w:tmpl w:val="2480B370"/>
    <w:lvl w:ilvl="0" w:tplc="8EC21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70185"/>
    <w:multiLevelType w:val="hybridMultilevel"/>
    <w:tmpl w:val="CDE0C33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8275F9"/>
    <w:multiLevelType w:val="hybridMultilevel"/>
    <w:tmpl w:val="DCCAC122"/>
    <w:lvl w:ilvl="0" w:tplc="223808B8">
      <w:start w:val="1"/>
      <w:numFmt w:val="decimal"/>
      <w:lvlText w:val="%1."/>
      <w:lvlJc w:val="left"/>
      <w:pPr>
        <w:ind w:left="1080" w:hanging="360"/>
      </w:pPr>
      <w:rPr>
        <w:rFonts w:hint="default"/>
        <w:w w:val="102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074D17"/>
    <w:multiLevelType w:val="hybridMultilevel"/>
    <w:tmpl w:val="528AC7A8"/>
    <w:lvl w:ilvl="0" w:tplc="3FEA62CC">
      <w:numFmt w:val="bullet"/>
      <w:lvlText w:val="-"/>
      <w:lvlJc w:val="left"/>
      <w:pPr>
        <w:tabs>
          <w:tab w:val="num" w:pos="1249"/>
        </w:tabs>
        <w:ind w:left="1249" w:hanging="540"/>
      </w:pPr>
      <w:rPr>
        <w:rFonts w:ascii="Arial" w:eastAsia="Times New Roman" w:hAnsi="Arial" w:cs="Arial" w:hint="default"/>
      </w:rPr>
    </w:lvl>
    <w:lvl w:ilvl="1" w:tplc="0418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F4434"/>
    <w:multiLevelType w:val="hybridMultilevel"/>
    <w:tmpl w:val="822C50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E5ABD"/>
    <w:multiLevelType w:val="hybridMultilevel"/>
    <w:tmpl w:val="1BC47B28"/>
    <w:lvl w:ilvl="0" w:tplc="56AEEB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230A97"/>
    <w:multiLevelType w:val="hybridMultilevel"/>
    <w:tmpl w:val="C406ACAC"/>
    <w:lvl w:ilvl="0" w:tplc="04090005">
      <w:start w:val="1"/>
      <w:numFmt w:val="lowerRoman"/>
      <w:lvlText w:val="%1."/>
      <w:lvlJc w:val="right"/>
      <w:pPr>
        <w:ind w:left="720" w:hanging="360"/>
      </w:pPr>
      <w:rPr>
        <w:rFonts w:ascii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05E4C"/>
    <w:multiLevelType w:val="hybridMultilevel"/>
    <w:tmpl w:val="BE64A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941AA"/>
    <w:multiLevelType w:val="hybridMultilevel"/>
    <w:tmpl w:val="136676CE"/>
    <w:lvl w:ilvl="0" w:tplc="952418E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Verdana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73767F"/>
    <w:multiLevelType w:val="hybridMultilevel"/>
    <w:tmpl w:val="81D67290"/>
    <w:lvl w:ilvl="0" w:tplc="8EC21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C511B7"/>
    <w:multiLevelType w:val="hybridMultilevel"/>
    <w:tmpl w:val="1ED43194"/>
    <w:lvl w:ilvl="0" w:tplc="1DD0065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CE75F0C"/>
    <w:multiLevelType w:val="hybridMultilevel"/>
    <w:tmpl w:val="254C23F6"/>
    <w:lvl w:ilvl="0" w:tplc="C916E4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8" w15:restartNumberingAfterBreak="0">
    <w:nsid w:val="6698252B"/>
    <w:multiLevelType w:val="hybridMultilevel"/>
    <w:tmpl w:val="4DCCE41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6E80CB8"/>
    <w:multiLevelType w:val="hybridMultilevel"/>
    <w:tmpl w:val="4440A5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114BD"/>
    <w:multiLevelType w:val="hybridMultilevel"/>
    <w:tmpl w:val="9984C1F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9E720A2"/>
    <w:multiLevelType w:val="hybridMultilevel"/>
    <w:tmpl w:val="4184C272"/>
    <w:lvl w:ilvl="0" w:tplc="8EC21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920227"/>
    <w:multiLevelType w:val="hybridMultilevel"/>
    <w:tmpl w:val="6B82D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C8741F7"/>
    <w:multiLevelType w:val="hybridMultilevel"/>
    <w:tmpl w:val="DFD46CF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EA74FD"/>
    <w:multiLevelType w:val="hybridMultilevel"/>
    <w:tmpl w:val="D7848D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ED82F71"/>
    <w:multiLevelType w:val="hybridMultilevel"/>
    <w:tmpl w:val="7EBA1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47068A"/>
    <w:multiLevelType w:val="hybridMultilevel"/>
    <w:tmpl w:val="09929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F3365E"/>
    <w:multiLevelType w:val="hybridMultilevel"/>
    <w:tmpl w:val="D2A82B7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28"/>
  </w:num>
  <w:num w:numId="4">
    <w:abstractNumId w:val="16"/>
  </w:num>
  <w:num w:numId="5">
    <w:abstractNumId w:val="35"/>
  </w:num>
  <w:num w:numId="6">
    <w:abstractNumId w:val="29"/>
  </w:num>
  <w:num w:numId="7">
    <w:abstractNumId w:val="23"/>
  </w:num>
  <w:num w:numId="8">
    <w:abstractNumId w:val="22"/>
  </w:num>
  <w:num w:numId="9">
    <w:abstractNumId w:val="36"/>
  </w:num>
  <w:num w:numId="10">
    <w:abstractNumId w:val="9"/>
  </w:num>
  <w:num w:numId="11">
    <w:abstractNumId w:val="0"/>
  </w:num>
  <w:num w:numId="12">
    <w:abstractNumId w:val="3"/>
  </w:num>
  <w:num w:numId="13">
    <w:abstractNumId w:val="4"/>
  </w:num>
  <w:num w:numId="14">
    <w:abstractNumId w:val="6"/>
  </w:num>
  <w:num w:numId="15">
    <w:abstractNumId w:val="8"/>
  </w:num>
  <w:num w:numId="16">
    <w:abstractNumId w:val="12"/>
  </w:num>
  <w:num w:numId="17">
    <w:abstractNumId w:val="27"/>
  </w:num>
  <w:num w:numId="18">
    <w:abstractNumId w:val="1"/>
  </w:num>
  <w:num w:numId="19">
    <w:abstractNumId w:val="2"/>
  </w:num>
  <w:num w:numId="20">
    <w:abstractNumId w:val="5"/>
  </w:num>
  <w:num w:numId="21">
    <w:abstractNumId w:val="11"/>
  </w:num>
  <w:num w:numId="22">
    <w:abstractNumId w:val="31"/>
  </w:num>
  <w:num w:numId="23">
    <w:abstractNumId w:val="10"/>
  </w:num>
  <w:num w:numId="24">
    <w:abstractNumId w:val="21"/>
  </w:num>
  <w:num w:numId="25">
    <w:abstractNumId w:val="25"/>
  </w:num>
  <w:num w:numId="26">
    <w:abstractNumId w:val="19"/>
  </w:num>
  <w:num w:numId="27">
    <w:abstractNumId w:val="7"/>
  </w:num>
  <w:num w:numId="28">
    <w:abstractNumId w:val="32"/>
  </w:num>
  <w:num w:numId="29">
    <w:abstractNumId w:val="30"/>
  </w:num>
  <w:num w:numId="30">
    <w:abstractNumId w:val="13"/>
  </w:num>
  <w:num w:numId="31">
    <w:abstractNumId w:val="33"/>
  </w:num>
  <w:num w:numId="32">
    <w:abstractNumId w:val="17"/>
  </w:num>
  <w:num w:numId="33">
    <w:abstractNumId w:val="26"/>
  </w:num>
  <w:num w:numId="34">
    <w:abstractNumId w:val="37"/>
  </w:num>
  <w:num w:numId="35">
    <w:abstractNumId w:val="15"/>
  </w:num>
  <w:num w:numId="36">
    <w:abstractNumId w:val="24"/>
  </w:num>
  <w:num w:numId="37">
    <w:abstractNumId w:val="3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53"/>
    <w:rsid w:val="00013A94"/>
    <w:rsid w:val="000244E1"/>
    <w:rsid w:val="00034B38"/>
    <w:rsid w:val="00047288"/>
    <w:rsid w:val="0005246F"/>
    <w:rsid w:val="000E2D72"/>
    <w:rsid w:val="000E5393"/>
    <w:rsid w:val="00132CBA"/>
    <w:rsid w:val="00136B1D"/>
    <w:rsid w:val="00142896"/>
    <w:rsid w:val="00152EDE"/>
    <w:rsid w:val="00171A23"/>
    <w:rsid w:val="00180AFC"/>
    <w:rsid w:val="001A0DFF"/>
    <w:rsid w:val="001B61FB"/>
    <w:rsid w:val="001C5D69"/>
    <w:rsid w:val="002048DF"/>
    <w:rsid w:val="00297F64"/>
    <w:rsid w:val="002A7ACF"/>
    <w:rsid w:val="002E322F"/>
    <w:rsid w:val="002F246F"/>
    <w:rsid w:val="0039644F"/>
    <w:rsid w:val="003D5D2D"/>
    <w:rsid w:val="003F7AE2"/>
    <w:rsid w:val="00464B3D"/>
    <w:rsid w:val="00492ACA"/>
    <w:rsid w:val="004B2353"/>
    <w:rsid w:val="004F5E2E"/>
    <w:rsid w:val="00511072"/>
    <w:rsid w:val="00553635"/>
    <w:rsid w:val="005939DE"/>
    <w:rsid w:val="005D18BC"/>
    <w:rsid w:val="005F61D8"/>
    <w:rsid w:val="006220B0"/>
    <w:rsid w:val="00623304"/>
    <w:rsid w:val="00662371"/>
    <w:rsid w:val="0067493C"/>
    <w:rsid w:val="006C478C"/>
    <w:rsid w:val="00751471"/>
    <w:rsid w:val="00755300"/>
    <w:rsid w:val="0076260A"/>
    <w:rsid w:val="007B4FE3"/>
    <w:rsid w:val="007C1D8C"/>
    <w:rsid w:val="007C7514"/>
    <w:rsid w:val="007E3FE7"/>
    <w:rsid w:val="008136A7"/>
    <w:rsid w:val="00845962"/>
    <w:rsid w:val="00874476"/>
    <w:rsid w:val="00886A7E"/>
    <w:rsid w:val="008F21C6"/>
    <w:rsid w:val="00916D5C"/>
    <w:rsid w:val="00963103"/>
    <w:rsid w:val="009915FA"/>
    <w:rsid w:val="009E519D"/>
    <w:rsid w:val="00A3591B"/>
    <w:rsid w:val="00AA1DE6"/>
    <w:rsid w:val="00AC5DFA"/>
    <w:rsid w:val="00AD2CB8"/>
    <w:rsid w:val="00B4193D"/>
    <w:rsid w:val="00B52982"/>
    <w:rsid w:val="00B55731"/>
    <w:rsid w:val="00B920CC"/>
    <w:rsid w:val="00BF7835"/>
    <w:rsid w:val="00C22CA3"/>
    <w:rsid w:val="00C2749C"/>
    <w:rsid w:val="00C93D88"/>
    <w:rsid w:val="00D02E03"/>
    <w:rsid w:val="00D127B9"/>
    <w:rsid w:val="00D87EAB"/>
    <w:rsid w:val="00D92D47"/>
    <w:rsid w:val="00DB5AF0"/>
    <w:rsid w:val="00DE240E"/>
    <w:rsid w:val="00E37677"/>
    <w:rsid w:val="00F07867"/>
    <w:rsid w:val="00FE1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4E3380-AE49-4AD7-BA64-3CC4AF56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1FB"/>
  </w:style>
  <w:style w:type="paragraph" w:styleId="Heading1">
    <w:name w:val="heading 1"/>
    <w:basedOn w:val="Normal"/>
    <w:next w:val="Normal"/>
    <w:link w:val="Heading1Char"/>
    <w:qFormat/>
    <w:rsid w:val="001B61F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o-RO" w:eastAsia="ro-RO"/>
    </w:rPr>
  </w:style>
  <w:style w:type="paragraph" w:styleId="Heading2">
    <w:name w:val="heading 2"/>
    <w:basedOn w:val="Normal"/>
    <w:next w:val="Normal"/>
    <w:link w:val="Heading2Char1"/>
    <w:qFormat/>
    <w:rsid w:val="00013A94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o-RO" w:eastAsia="ar-SA"/>
    </w:rPr>
  </w:style>
  <w:style w:type="paragraph" w:styleId="Heading3">
    <w:name w:val="heading 3"/>
    <w:basedOn w:val="Normal"/>
    <w:next w:val="Normal"/>
    <w:link w:val="Heading3Char1"/>
    <w:qFormat/>
    <w:rsid w:val="00013A94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val="ro-RO" w:eastAsia="ar-SA"/>
    </w:rPr>
  </w:style>
  <w:style w:type="paragraph" w:styleId="Heading4">
    <w:name w:val="heading 4"/>
    <w:basedOn w:val="Normal"/>
    <w:next w:val="Normal"/>
    <w:link w:val="Heading4Char1"/>
    <w:qFormat/>
    <w:rsid w:val="00013A94"/>
    <w:pPr>
      <w:keepNext/>
      <w:keepLines/>
      <w:tabs>
        <w:tab w:val="num" w:pos="0"/>
      </w:tabs>
      <w:suppressAutoHyphens/>
      <w:spacing w:before="200" w:after="0"/>
      <w:ind w:left="864" w:hanging="864"/>
      <w:outlineLvl w:val="3"/>
    </w:pPr>
    <w:rPr>
      <w:rFonts w:ascii="Cambria" w:eastAsia="Times New Roman" w:hAnsi="Cambria" w:cs="Times New Roman"/>
      <w:b/>
      <w:bCs/>
      <w:i/>
      <w:iCs/>
      <w:color w:val="4F81BD"/>
      <w:lang w:val="ro-RO" w:eastAsia="ar-SA"/>
    </w:rPr>
  </w:style>
  <w:style w:type="paragraph" w:styleId="Heading5">
    <w:name w:val="heading 5"/>
    <w:basedOn w:val="Normal"/>
    <w:next w:val="Normal"/>
    <w:link w:val="Heading5Char"/>
    <w:qFormat/>
    <w:rsid w:val="00013A94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szCs w:val="20"/>
      <w:lang w:val="en-GB" w:eastAsia="en-GB"/>
    </w:rPr>
  </w:style>
  <w:style w:type="paragraph" w:styleId="Heading6">
    <w:name w:val="heading 6"/>
    <w:basedOn w:val="Normal"/>
    <w:next w:val="Normal"/>
    <w:link w:val="Heading6Char"/>
    <w:qFormat/>
    <w:rsid w:val="00013A94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i/>
      <w:szCs w:val="20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013A9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013A9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Arial" w:eastAsia="Times New Roman" w:hAnsi="Arial" w:cs="Times New Roman"/>
      <w:i/>
      <w:sz w:val="20"/>
      <w:szCs w:val="2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013A9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b/>
      <w:i/>
      <w:sz w:val="18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A7E"/>
  </w:style>
  <w:style w:type="paragraph" w:styleId="Footer">
    <w:name w:val="footer"/>
    <w:basedOn w:val="Normal"/>
    <w:link w:val="Foot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A7E"/>
  </w:style>
  <w:style w:type="table" w:styleId="TableGrid">
    <w:name w:val="Table Grid"/>
    <w:basedOn w:val="TableNormal"/>
    <w:uiPriority w:val="59"/>
    <w:rsid w:val="009E51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1B61FB"/>
    <w:rPr>
      <w:rFonts w:ascii="Arial" w:eastAsia="Times New Roman" w:hAnsi="Arial" w:cs="Arial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rsid w:val="00013A9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rsid w:val="00013A9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rsid w:val="00013A9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013A94"/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013A94"/>
    <w:rPr>
      <w:rFonts w:ascii="Times New Roman" w:eastAsia="Times New Roman" w:hAnsi="Times New Roman" w:cs="Times New Roman"/>
      <w:i/>
      <w:szCs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rsid w:val="00013A94"/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013A94"/>
    <w:rPr>
      <w:rFonts w:ascii="Arial" w:eastAsia="Times New Roman" w:hAnsi="Arial" w:cs="Times New Roman"/>
      <w:i/>
      <w:sz w:val="20"/>
      <w:szCs w:val="20"/>
      <w:lang w:val="en-GB" w:eastAsia="en-GB"/>
    </w:rPr>
  </w:style>
  <w:style w:type="character" w:customStyle="1" w:styleId="Heading9Char">
    <w:name w:val="Heading 9 Char"/>
    <w:basedOn w:val="DefaultParagraphFont"/>
    <w:link w:val="Heading9"/>
    <w:rsid w:val="00013A94"/>
    <w:rPr>
      <w:rFonts w:ascii="Arial" w:eastAsia="Times New Roman" w:hAnsi="Arial" w:cs="Times New Roman"/>
      <w:b/>
      <w:i/>
      <w:sz w:val="18"/>
      <w:szCs w:val="20"/>
      <w:lang w:val="en-GB" w:eastAsia="en-GB"/>
    </w:rPr>
  </w:style>
  <w:style w:type="character" w:customStyle="1" w:styleId="HeaderChar2">
    <w:name w:val="Header Char2"/>
    <w:uiPriority w:val="99"/>
    <w:rsid w:val="00013A94"/>
    <w:rPr>
      <w:sz w:val="22"/>
      <w:szCs w:val="22"/>
    </w:rPr>
  </w:style>
  <w:style w:type="character" w:customStyle="1" w:styleId="FooterChar2">
    <w:name w:val="Footer Char2"/>
    <w:uiPriority w:val="99"/>
    <w:rsid w:val="00013A94"/>
    <w:rPr>
      <w:sz w:val="22"/>
      <w:szCs w:val="22"/>
    </w:rPr>
  </w:style>
  <w:style w:type="paragraph" w:styleId="BodyText">
    <w:name w:val="Body Text"/>
    <w:basedOn w:val="Normal"/>
    <w:link w:val="BodyTextChar1"/>
    <w:rsid w:val="00013A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IE" w:eastAsia="x-none"/>
    </w:rPr>
  </w:style>
  <w:style w:type="character" w:customStyle="1" w:styleId="BodyTextChar">
    <w:name w:val="Body Text Char"/>
    <w:basedOn w:val="DefaultParagraphFont"/>
    <w:rsid w:val="00013A94"/>
  </w:style>
  <w:style w:type="character" w:customStyle="1" w:styleId="BodyTextChar1">
    <w:name w:val="Body Text Char1"/>
    <w:link w:val="BodyText"/>
    <w:rsid w:val="00013A94"/>
    <w:rPr>
      <w:rFonts w:ascii="Times New Roman" w:eastAsia="Times New Roman" w:hAnsi="Times New Roman" w:cs="Times New Roman"/>
      <w:sz w:val="24"/>
      <w:szCs w:val="24"/>
      <w:lang w:val="en-IE" w:eastAsia="x-none"/>
    </w:rPr>
  </w:style>
  <w:style w:type="character" w:styleId="Hyperlink">
    <w:name w:val="Hyperlink"/>
    <w:unhideWhenUsed/>
    <w:rsid w:val="00013A94"/>
    <w:rPr>
      <w:color w:val="0000FF"/>
      <w:u w:val="single"/>
    </w:rPr>
  </w:style>
  <w:style w:type="character" w:customStyle="1" w:styleId="BalloonTextChar1">
    <w:name w:val="Balloon Text Char1"/>
    <w:rsid w:val="00013A94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1"/>
    <w:unhideWhenUsed/>
    <w:rsid w:val="00013A94"/>
    <w:pPr>
      <w:spacing w:after="120"/>
      <w:ind w:left="360"/>
    </w:pPr>
    <w:rPr>
      <w:rFonts w:ascii="Calibri" w:eastAsia="Calibri" w:hAnsi="Calibri" w:cs="Times New Roman"/>
      <w:lang w:val="x-none" w:eastAsia="x-none"/>
    </w:rPr>
  </w:style>
  <w:style w:type="character" w:customStyle="1" w:styleId="BodyTextIndentChar">
    <w:name w:val="Body Text Indent Char"/>
    <w:basedOn w:val="DefaultParagraphFont"/>
    <w:rsid w:val="00013A94"/>
  </w:style>
  <w:style w:type="character" w:customStyle="1" w:styleId="BodyTextIndentChar1">
    <w:name w:val="Body Text Indent Char1"/>
    <w:link w:val="BodyTextIndent"/>
    <w:rsid w:val="00013A94"/>
    <w:rPr>
      <w:rFonts w:ascii="Calibri" w:eastAsia="Calibri" w:hAnsi="Calibri" w:cs="Times New Roman"/>
      <w:lang w:val="x-none" w:eastAsia="x-none"/>
    </w:rPr>
  </w:style>
  <w:style w:type="character" w:customStyle="1" w:styleId="Heading1Char1">
    <w:name w:val="Heading 1 Char1"/>
    <w:rsid w:val="00013A94"/>
    <w:rPr>
      <w:rFonts w:ascii="Garamond" w:eastAsia="Times New Roman" w:hAnsi="Garamond"/>
      <w:b/>
      <w:bCs/>
      <w:sz w:val="24"/>
      <w:szCs w:val="24"/>
      <w:lang w:val="ro-RO" w:eastAsia="ar-SA"/>
    </w:rPr>
  </w:style>
  <w:style w:type="character" w:customStyle="1" w:styleId="Heading2Char1">
    <w:name w:val="Heading 2 Char1"/>
    <w:link w:val="Heading2"/>
    <w:rsid w:val="00013A94"/>
    <w:rPr>
      <w:rFonts w:ascii="Cambria" w:eastAsia="Times New Roman" w:hAnsi="Cambria" w:cs="Times New Roman"/>
      <w:b/>
      <w:bCs/>
      <w:i/>
      <w:iCs/>
      <w:sz w:val="28"/>
      <w:szCs w:val="28"/>
      <w:lang w:val="ro-RO" w:eastAsia="ar-SA"/>
    </w:rPr>
  </w:style>
  <w:style w:type="character" w:customStyle="1" w:styleId="Heading3Char1">
    <w:name w:val="Heading 3 Char1"/>
    <w:link w:val="Heading3"/>
    <w:rsid w:val="00013A94"/>
    <w:rPr>
      <w:rFonts w:ascii="Cambria" w:eastAsia="Times New Roman" w:hAnsi="Cambria" w:cs="Times New Roman"/>
      <w:b/>
      <w:bCs/>
      <w:sz w:val="26"/>
      <w:szCs w:val="26"/>
      <w:lang w:val="ro-RO" w:eastAsia="ar-SA"/>
    </w:rPr>
  </w:style>
  <w:style w:type="character" w:customStyle="1" w:styleId="Heading4Char1">
    <w:name w:val="Heading 4 Char1"/>
    <w:link w:val="Heading4"/>
    <w:rsid w:val="00013A94"/>
    <w:rPr>
      <w:rFonts w:ascii="Cambria" w:eastAsia="Times New Roman" w:hAnsi="Cambria" w:cs="Times New Roman"/>
      <w:b/>
      <w:bCs/>
      <w:i/>
      <w:iCs/>
      <w:color w:val="4F81BD"/>
      <w:lang w:val="ro-RO" w:eastAsia="ar-SA"/>
    </w:rPr>
  </w:style>
  <w:style w:type="character" w:styleId="Strong">
    <w:name w:val="Strong"/>
    <w:qFormat/>
    <w:rsid w:val="00013A94"/>
    <w:rPr>
      <w:b/>
      <w:bCs/>
    </w:rPr>
  </w:style>
  <w:style w:type="character" w:customStyle="1" w:styleId="WW8Num3z0">
    <w:name w:val="WW8Num3z0"/>
    <w:rsid w:val="00013A94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013A94"/>
    <w:rPr>
      <w:rFonts w:ascii="Times New Roman" w:hAnsi="Times New Roman"/>
    </w:rPr>
  </w:style>
  <w:style w:type="character" w:customStyle="1" w:styleId="WW8Num4z7">
    <w:name w:val="WW8Num4z7"/>
    <w:rsid w:val="00013A94"/>
    <w:rPr>
      <w:rFonts w:ascii="Symbol" w:hAnsi="Symbol"/>
    </w:rPr>
  </w:style>
  <w:style w:type="character" w:customStyle="1" w:styleId="WW8Num5z0">
    <w:name w:val="WW8Num5z0"/>
    <w:rsid w:val="00013A94"/>
    <w:rPr>
      <w:rFonts w:ascii="Wingdings" w:hAnsi="Wingdings"/>
    </w:rPr>
  </w:style>
  <w:style w:type="character" w:customStyle="1" w:styleId="WW8Num6z0">
    <w:name w:val="WW8Num6z0"/>
    <w:rsid w:val="00013A94"/>
    <w:rPr>
      <w:color w:val="auto"/>
    </w:rPr>
  </w:style>
  <w:style w:type="character" w:customStyle="1" w:styleId="WW8Num7z0">
    <w:name w:val="WW8Num7z0"/>
    <w:rsid w:val="00013A94"/>
    <w:rPr>
      <w:rFonts w:ascii="Times New Roman" w:hAnsi="Times New Roman" w:cs="Times New Roman"/>
    </w:rPr>
  </w:style>
  <w:style w:type="character" w:customStyle="1" w:styleId="WW8Num8z0">
    <w:name w:val="WW8Num8z0"/>
    <w:rsid w:val="00013A94"/>
    <w:rPr>
      <w:rFonts w:ascii="Wingdings" w:hAnsi="Wingdings"/>
    </w:rPr>
  </w:style>
  <w:style w:type="character" w:customStyle="1" w:styleId="WW8Num11z0">
    <w:name w:val="WW8Num11z0"/>
    <w:rsid w:val="00013A94"/>
    <w:rPr>
      <w:rFonts w:ascii="Arial" w:eastAsia="Times New Roman" w:hAnsi="Arial" w:cs="Arial"/>
    </w:rPr>
  </w:style>
  <w:style w:type="character" w:customStyle="1" w:styleId="WW8Num11z1">
    <w:name w:val="WW8Num11z1"/>
    <w:rsid w:val="00013A94"/>
    <w:rPr>
      <w:rFonts w:ascii="Courier New" w:hAnsi="Courier New" w:cs="Courier New"/>
    </w:rPr>
  </w:style>
  <w:style w:type="character" w:customStyle="1" w:styleId="WW8Num11z2">
    <w:name w:val="WW8Num11z2"/>
    <w:rsid w:val="00013A94"/>
    <w:rPr>
      <w:rFonts w:ascii="Wingdings" w:hAnsi="Wingdings"/>
    </w:rPr>
  </w:style>
  <w:style w:type="character" w:customStyle="1" w:styleId="WW8Num11z3">
    <w:name w:val="WW8Num11z3"/>
    <w:rsid w:val="00013A94"/>
    <w:rPr>
      <w:rFonts w:ascii="Symbol" w:hAnsi="Symbol"/>
    </w:rPr>
  </w:style>
  <w:style w:type="character" w:customStyle="1" w:styleId="WW8Num11z4">
    <w:name w:val="WW8Num11z4"/>
    <w:rsid w:val="00013A94"/>
    <w:rPr>
      <w:rFonts w:ascii="Courier New" w:hAnsi="Courier New" w:cs="Courier New"/>
    </w:rPr>
  </w:style>
  <w:style w:type="character" w:customStyle="1" w:styleId="DefaultParagraphFont2">
    <w:name w:val="Default Paragraph Font2"/>
    <w:rsid w:val="00013A94"/>
  </w:style>
  <w:style w:type="character" w:customStyle="1" w:styleId="WW-DefaultParagraphFont">
    <w:name w:val="WW-Default Paragraph Font"/>
    <w:rsid w:val="00013A94"/>
  </w:style>
  <w:style w:type="character" w:customStyle="1" w:styleId="WW8Num5z7">
    <w:name w:val="WW8Num5z7"/>
    <w:rsid w:val="00013A94"/>
    <w:rPr>
      <w:rFonts w:ascii="Symbol" w:hAnsi="Symbol"/>
    </w:rPr>
  </w:style>
  <w:style w:type="character" w:customStyle="1" w:styleId="WW8Num10z0">
    <w:name w:val="WW8Num10z0"/>
    <w:rsid w:val="00013A94"/>
    <w:rPr>
      <w:rFonts w:ascii="Symbol" w:hAnsi="Symbol"/>
    </w:rPr>
  </w:style>
  <w:style w:type="character" w:customStyle="1" w:styleId="WW8Num10z1">
    <w:name w:val="WW8Num10z1"/>
    <w:rsid w:val="00013A94"/>
    <w:rPr>
      <w:rFonts w:ascii="Courier New" w:hAnsi="Courier New" w:cs="Times New Roman"/>
    </w:rPr>
  </w:style>
  <w:style w:type="character" w:customStyle="1" w:styleId="WW8Num10z2">
    <w:name w:val="WW8Num10z2"/>
    <w:rsid w:val="00013A94"/>
    <w:rPr>
      <w:rFonts w:ascii="Wingdings" w:hAnsi="Wingdings"/>
    </w:rPr>
  </w:style>
  <w:style w:type="character" w:customStyle="1" w:styleId="WW8Num10z3">
    <w:name w:val="WW8Num10z3"/>
    <w:rsid w:val="00013A94"/>
    <w:rPr>
      <w:rFonts w:ascii="Symbol" w:hAnsi="Symbol"/>
    </w:rPr>
  </w:style>
  <w:style w:type="character" w:customStyle="1" w:styleId="WW8Num12z0">
    <w:name w:val="WW8Num12z0"/>
    <w:rsid w:val="00013A94"/>
    <w:rPr>
      <w:b/>
    </w:rPr>
  </w:style>
  <w:style w:type="character" w:customStyle="1" w:styleId="WW8Num13z0">
    <w:name w:val="WW8Num13z0"/>
    <w:rsid w:val="00013A94"/>
    <w:rPr>
      <w:rFonts w:ascii="Symbol" w:hAnsi="Symbol"/>
      <w:color w:val="auto"/>
    </w:rPr>
  </w:style>
  <w:style w:type="character" w:customStyle="1" w:styleId="WW8Num13z1">
    <w:name w:val="WW8Num13z1"/>
    <w:rsid w:val="00013A94"/>
    <w:rPr>
      <w:rFonts w:ascii="Wingdings" w:hAnsi="Wingdings"/>
      <w:color w:val="auto"/>
    </w:rPr>
  </w:style>
  <w:style w:type="character" w:customStyle="1" w:styleId="WW8Num13z2">
    <w:name w:val="WW8Num13z2"/>
    <w:rsid w:val="00013A94"/>
    <w:rPr>
      <w:rFonts w:ascii="Wingdings" w:hAnsi="Wingdings"/>
    </w:rPr>
  </w:style>
  <w:style w:type="character" w:customStyle="1" w:styleId="WW-DefaultParagraphFont1">
    <w:name w:val="WW-Default Paragraph Font1"/>
    <w:rsid w:val="00013A94"/>
  </w:style>
  <w:style w:type="character" w:customStyle="1" w:styleId="Absatz-Standardschriftart">
    <w:name w:val="Absatz-Standardschriftart"/>
    <w:rsid w:val="00013A94"/>
  </w:style>
  <w:style w:type="character" w:customStyle="1" w:styleId="WW8Num1z0">
    <w:name w:val="WW8Num1z0"/>
    <w:rsid w:val="00013A94"/>
    <w:rPr>
      <w:rFonts w:ascii="Symbol" w:hAnsi="Symbol" w:cs="OpenSymbol"/>
    </w:rPr>
  </w:style>
  <w:style w:type="character" w:customStyle="1" w:styleId="WW8Num3z1">
    <w:name w:val="WW8Num3z1"/>
    <w:rsid w:val="00013A94"/>
    <w:rPr>
      <w:rFonts w:ascii="Courier New" w:hAnsi="Courier New" w:cs="Courier New"/>
    </w:rPr>
  </w:style>
  <w:style w:type="character" w:customStyle="1" w:styleId="WW8Num3z2">
    <w:name w:val="WW8Num3z2"/>
    <w:rsid w:val="00013A94"/>
    <w:rPr>
      <w:rFonts w:ascii="Wingdings" w:hAnsi="Wingdings"/>
    </w:rPr>
  </w:style>
  <w:style w:type="character" w:customStyle="1" w:styleId="WW8Num3z3">
    <w:name w:val="WW8Num3z3"/>
    <w:rsid w:val="00013A94"/>
    <w:rPr>
      <w:rFonts w:ascii="Symbol" w:hAnsi="Symbol"/>
    </w:rPr>
  </w:style>
  <w:style w:type="character" w:customStyle="1" w:styleId="WW8Num5z1">
    <w:name w:val="WW8Num5z1"/>
    <w:rsid w:val="00013A94"/>
    <w:rPr>
      <w:rFonts w:ascii="Courier New" w:hAnsi="Courier New" w:cs="Courier New"/>
    </w:rPr>
  </w:style>
  <w:style w:type="character" w:customStyle="1" w:styleId="WW8Num5z3">
    <w:name w:val="WW8Num5z3"/>
    <w:rsid w:val="00013A94"/>
    <w:rPr>
      <w:rFonts w:ascii="Symbol" w:hAnsi="Symbol"/>
    </w:rPr>
  </w:style>
  <w:style w:type="character" w:customStyle="1" w:styleId="WW8Num8z1">
    <w:name w:val="WW8Num8z1"/>
    <w:rsid w:val="00013A94"/>
    <w:rPr>
      <w:rFonts w:ascii="Courier New" w:hAnsi="Courier New" w:cs="Courier New"/>
    </w:rPr>
  </w:style>
  <w:style w:type="character" w:customStyle="1" w:styleId="WW8Num8z3">
    <w:name w:val="WW8Num8z3"/>
    <w:rsid w:val="00013A94"/>
    <w:rPr>
      <w:rFonts w:ascii="Symbol" w:hAnsi="Symbol"/>
    </w:rPr>
  </w:style>
  <w:style w:type="character" w:customStyle="1" w:styleId="WW8Num9z0">
    <w:name w:val="WW8Num9z0"/>
    <w:rsid w:val="00013A94"/>
    <w:rPr>
      <w:rFonts w:ascii="Wingdings" w:hAnsi="Wingdings"/>
    </w:rPr>
  </w:style>
  <w:style w:type="character" w:customStyle="1" w:styleId="WW8Num9z1">
    <w:name w:val="WW8Num9z1"/>
    <w:rsid w:val="00013A94"/>
    <w:rPr>
      <w:rFonts w:ascii="Courier New" w:hAnsi="Courier New" w:cs="Courier New"/>
    </w:rPr>
  </w:style>
  <w:style w:type="character" w:customStyle="1" w:styleId="WW8Num9z3">
    <w:name w:val="WW8Num9z3"/>
    <w:rsid w:val="00013A94"/>
    <w:rPr>
      <w:rFonts w:ascii="Symbol" w:hAnsi="Symbol"/>
    </w:rPr>
  </w:style>
  <w:style w:type="character" w:customStyle="1" w:styleId="WW8Num13z3">
    <w:name w:val="WW8Num13z3"/>
    <w:rsid w:val="00013A94"/>
    <w:rPr>
      <w:rFonts w:ascii="Symbol" w:hAnsi="Symbol"/>
    </w:rPr>
  </w:style>
  <w:style w:type="character" w:customStyle="1" w:styleId="WW8Num13z4">
    <w:name w:val="WW8Num13z4"/>
    <w:rsid w:val="00013A94"/>
    <w:rPr>
      <w:rFonts w:ascii="Courier New" w:hAnsi="Courier New" w:cs="Courier New"/>
    </w:rPr>
  </w:style>
  <w:style w:type="character" w:customStyle="1" w:styleId="WW8Num14z0">
    <w:name w:val="WW8Num14z0"/>
    <w:rsid w:val="00013A94"/>
    <w:rPr>
      <w:rFonts w:ascii="Times New Roman" w:hAnsi="Times New Roman" w:cs="Times New Roman"/>
    </w:rPr>
  </w:style>
  <w:style w:type="character" w:customStyle="1" w:styleId="WW8Num15z0">
    <w:name w:val="WW8Num15z0"/>
    <w:rsid w:val="00013A94"/>
    <w:rPr>
      <w:rFonts w:ascii="Symbol" w:hAnsi="Symbol"/>
    </w:rPr>
  </w:style>
  <w:style w:type="character" w:customStyle="1" w:styleId="WW8Num15z1">
    <w:name w:val="WW8Num15z1"/>
    <w:rsid w:val="00013A94"/>
    <w:rPr>
      <w:rFonts w:ascii="Courier New" w:hAnsi="Courier New" w:cs="Courier New"/>
    </w:rPr>
  </w:style>
  <w:style w:type="character" w:customStyle="1" w:styleId="WW8Num15z2">
    <w:name w:val="WW8Num15z2"/>
    <w:rsid w:val="00013A94"/>
    <w:rPr>
      <w:rFonts w:ascii="Wingdings" w:hAnsi="Wingdings"/>
    </w:rPr>
  </w:style>
  <w:style w:type="character" w:customStyle="1" w:styleId="WW8Num16z0">
    <w:name w:val="WW8Num16z0"/>
    <w:rsid w:val="00013A94"/>
    <w:rPr>
      <w:b/>
      <w:color w:val="auto"/>
    </w:rPr>
  </w:style>
  <w:style w:type="character" w:customStyle="1" w:styleId="WW8Num17z0">
    <w:name w:val="WW8Num17z0"/>
    <w:rsid w:val="00013A94"/>
    <w:rPr>
      <w:rFonts w:ascii="Times New Roman" w:hAnsi="Times New Roman" w:cs="Times New Roman"/>
    </w:rPr>
  </w:style>
  <w:style w:type="character" w:customStyle="1" w:styleId="WW8Num20z0">
    <w:name w:val="WW8Num20z0"/>
    <w:rsid w:val="00013A94"/>
    <w:rPr>
      <w:rFonts w:ascii="Wingdings" w:hAnsi="Wingdings"/>
    </w:rPr>
  </w:style>
  <w:style w:type="character" w:customStyle="1" w:styleId="WW8Num20z1">
    <w:name w:val="WW8Num20z1"/>
    <w:rsid w:val="00013A94"/>
    <w:rPr>
      <w:rFonts w:ascii="Courier New" w:hAnsi="Courier New" w:cs="Courier New"/>
    </w:rPr>
  </w:style>
  <w:style w:type="character" w:customStyle="1" w:styleId="WW8Num20z3">
    <w:name w:val="WW8Num20z3"/>
    <w:rsid w:val="00013A94"/>
    <w:rPr>
      <w:rFonts w:ascii="Symbol" w:hAnsi="Symbol"/>
    </w:rPr>
  </w:style>
  <w:style w:type="character" w:customStyle="1" w:styleId="WW8Num21z0">
    <w:name w:val="WW8Num21z0"/>
    <w:rsid w:val="00013A94"/>
    <w:rPr>
      <w:rFonts w:ascii="Symbol" w:hAnsi="Symbol"/>
    </w:rPr>
  </w:style>
  <w:style w:type="character" w:customStyle="1" w:styleId="WW8Num21z1">
    <w:name w:val="WW8Num21z1"/>
    <w:rsid w:val="00013A94"/>
    <w:rPr>
      <w:rFonts w:ascii="Courier New" w:hAnsi="Courier New" w:cs="Courier New"/>
    </w:rPr>
  </w:style>
  <w:style w:type="character" w:customStyle="1" w:styleId="WW8Num21z2">
    <w:name w:val="WW8Num21z2"/>
    <w:rsid w:val="00013A94"/>
    <w:rPr>
      <w:rFonts w:ascii="Wingdings" w:hAnsi="Wingdings"/>
    </w:rPr>
  </w:style>
  <w:style w:type="character" w:customStyle="1" w:styleId="WW8Num22z0">
    <w:name w:val="WW8Num22z0"/>
    <w:rsid w:val="00013A94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3A94"/>
    <w:rPr>
      <w:rFonts w:ascii="Courier New" w:hAnsi="Courier New" w:cs="Courier New"/>
    </w:rPr>
  </w:style>
  <w:style w:type="character" w:customStyle="1" w:styleId="WW8Num22z2">
    <w:name w:val="WW8Num22z2"/>
    <w:rsid w:val="00013A94"/>
    <w:rPr>
      <w:rFonts w:ascii="Wingdings" w:hAnsi="Wingdings"/>
    </w:rPr>
  </w:style>
  <w:style w:type="character" w:customStyle="1" w:styleId="WW8Num22z3">
    <w:name w:val="WW8Num22z3"/>
    <w:rsid w:val="00013A94"/>
    <w:rPr>
      <w:rFonts w:ascii="Symbol" w:hAnsi="Symbol"/>
    </w:rPr>
  </w:style>
  <w:style w:type="character" w:customStyle="1" w:styleId="WW8Num24z0">
    <w:name w:val="WW8Num24z0"/>
    <w:rsid w:val="00013A94"/>
    <w:rPr>
      <w:rFonts w:ascii="Wingdings" w:hAnsi="Wingdings"/>
    </w:rPr>
  </w:style>
  <w:style w:type="character" w:customStyle="1" w:styleId="WW8Num24z1">
    <w:name w:val="WW8Num24z1"/>
    <w:rsid w:val="00013A94"/>
    <w:rPr>
      <w:rFonts w:ascii="Courier New" w:hAnsi="Courier New" w:cs="Courier New"/>
    </w:rPr>
  </w:style>
  <w:style w:type="character" w:customStyle="1" w:styleId="WW8Num24z3">
    <w:name w:val="WW8Num24z3"/>
    <w:rsid w:val="00013A94"/>
    <w:rPr>
      <w:rFonts w:ascii="Symbol" w:hAnsi="Symbol"/>
    </w:rPr>
  </w:style>
  <w:style w:type="character" w:customStyle="1" w:styleId="WW8Num25z0">
    <w:name w:val="WW8Num25z0"/>
    <w:rsid w:val="00013A94"/>
    <w:rPr>
      <w:rFonts w:ascii="Symbol" w:hAnsi="Symbol"/>
    </w:rPr>
  </w:style>
  <w:style w:type="character" w:customStyle="1" w:styleId="WW8Num25z1">
    <w:name w:val="WW8Num25z1"/>
    <w:rsid w:val="00013A94"/>
    <w:rPr>
      <w:rFonts w:ascii="Courier New" w:hAnsi="Courier New" w:cs="Courier New"/>
    </w:rPr>
  </w:style>
  <w:style w:type="character" w:customStyle="1" w:styleId="WW8Num25z2">
    <w:name w:val="WW8Num25z2"/>
    <w:rsid w:val="00013A94"/>
    <w:rPr>
      <w:rFonts w:ascii="Wingdings" w:hAnsi="Wingdings"/>
    </w:rPr>
  </w:style>
  <w:style w:type="character" w:customStyle="1" w:styleId="WW8Num26z0">
    <w:name w:val="WW8Num26z0"/>
    <w:rsid w:val="00013A94"/>
    <w:rPr>
      <w:lang w:val="fr-FR"/>
    </w:rPr>
  </w:style>
  <w:style w:type="character" w:customStyle="1" w:styleId="WW8Num26z1">
    <w:name w:val="WW8Num26z1"/>
    <w:rsid w:val="00013A94"/>
    <w:rPr>
      <w:rFonts w:ascii="Times New Roman" w:eastAsia="Times New Roman" w:hAnsi="Times New Roman" w:cs="Times New Roman"/>
    </w:rPr>
  </w:style>
  <w:style w:type="character" w:customStyle="1" w:styleId="WW8Num27z0">
    <w:name w:val="WW8Num27z0"/>
    <w:rsid w:val="00013A94"/>
    <w:rPr>
      <w:rFonts w:ascii="Times New Roman" w:eastAsia="Times New Roman" w:hAnsi="Times New Roman" w:cs="Times New Roman"/>
    </w:rPr>
  </w:style>
  <w:style w:type="character" w:customStyle="1" w:styleId="WW8Num27z1">
    <w:name w:val="WW8Num27z1"/>
    <w:rsid w:val="00013A94"/>
    <w:rPr>
      <w:rFonts w:ascii="Symbol" w:hAnsi="Symbol"/>
    </w:rPr>
  </w:style>
  <w:style w:type="character" w:customStyle="1" w:styleId="WW8Num27z2">
    <w:name w:val="WW8Num27z2"/>
    <w:rsid w:val="00013A94"/>
    <w:rPr>
      <w:rFonts w:ascii="Wingdings" w:hAnsi="Wingdings"/>
    </w:rPr>
  </w:style>
  <w:style w:type="character" w:customStyle="1" w:styleId="WW8Num27z4">
    <w:name w:val="WW8Num27z4"/>
    <w:rsid w:val="00013A94"/>
    <w:rPr>
      <w:rFonts w:ascii="Courier New" w:hAnsi="Courier New" w:cs="Courier New"/>
    </w:rPr>
  </w:style>
  <w:style w:type="character" w:customStyle="1" w:styleId="WW8Num28z0">
    <w:name w:val="WW8Num28z0"/>
    <w:rsid w:val="00013A94"/>
    <w:rPr>
      <w:b w:val="0"/>
      <w:i w:val="0"/>
    </w:rPr>
  </w:style>
  <w:style w:type="character" w:customStyle="1" w:styleId="WW8Num30z0">
    <w:name w:val="WW8Num30z0"/>
    <w:rsid w:val="00013A94"/>
    <w:rPr>
      <w:rFonts w:ascii="Arial" w:eastAsia="Times New Roman" w:hAnsi="Arial" w:cs="Arial"/>
    </w:rPr>
  </w:style>
  <w:style w:type="character" w:customStyle="1" w:styleId="WW8Num30z1">
    <w:name w:val="WW8Num30z1"/>
    <w:rsid w:val="00013A94"/>
    <w:rPr>
      <w:rFonts w:ascii="Courier New" w:hAnsi="Courier New" w:cs="Courier New"/>
    </w:rPr>
  </w:style>
  <w:style w:type="character" w:customStyle="1" w:styleId="WW8Num30z2">
    <w:name w:val="WW8Num30z2"/>
    <w:rsid w:val="00013A94"/>
    <w:rPr>
      <w:rFonts w:ascii="Wingdings" w:hAnsi="Wingdings"/>
    </w:rPr>
  </w:style>
  <w:style w:type="character" w:customStyle="1" w:styleId="WW8Num30z3">
    <w:name w:val="WW8Num30z3"/>
    <w:rsid w:val="00013A94"/>
    <w:rPr>
      <w:rFonts w:ascii="Symbol" w:hAnsi="Symbol"/>
    </w:rPr>
  </w:style>
  <w:style w:type="character" w:customStyle="1" w:styleId="WW8Num32z0">
    <w:name w:val="WW8Num32z0"/>
    <w:rsid w:val="00013A94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013A94"/>
    <w:rPr>
      <w:rFonts w:ascii="Courier New" w:hAnsi="Courier New" w:cs="Courier New"/>
    </w:rPr>
  </w:style>
  <w:style w:type="character" w:customStyle="1" w:styleId="WW8Num32z2">
    <w:name w:val="WW8Num32z2"/>
    <w:rsid w:val="00013A94"/>
    <w:rPr>
      <w:rFonts w:ascii="Wingdings" w:hAnsi="Wingdings"/>
    </w:rPr>
  </w:style>
  <w:style w:type="character" w:customStyle="1" w:styleId="WW8Num32z3">
    <w:name w:val="WW8Num32z3"/>
    <w:rsid w:val="00013A94"/>
    <w:rPr>
      <w:rFonts w:ascii="Symbol" w:hAnsi="Symbol"/>
    </w:rPr>
  </w:style>
  <w:style w:type="character" w:customStyle="1" w:styleId="WW8Num33z0">
    <w:name w:val="WW8Num33z0"/>
    <w:rsid w:val="00013A94"/>
    <w:rPr>
      <w:rFonts w:ascii="Times New Roman" w:eastAsia="Times New Roman" w:hAnsi="Times New Roman" w:cs="Times New Roman"/>
    </w:rPr>
  </w:style>
  <w:style w:type="character" w:customStyle="1" w:styleId="WW8Num33z1">
    <w:name w:val="WW8Num33z1"/>
    <w:rsid w:val="00013A94"/>
    <w:rPr>
      <w:rFonts w:ascii="Courier New" w:hAnsi="Courier New" w:cs="Courier New"/>
    </w:rPr>
  </w:style>
  <w:style w:type="character" w:customStyle="1" w:styleId="WW8Num33z2">
    <w:name w:val="WW8Num33z2"/>
    <w:rsid w:val="00013A94"/>
    <w:rPr>
      <w:rFonts w:ascii="Wingdings" w:hAnsi="Wingdings"/>
    </w:rPr>
  </w:style>
  <w:style w:type="character" w:customStyle="1" w:styleId="WW8Num33z3">
    <w:name w:val="WW8Num33z3"/>
    <w:rsid w:val="00013A94"/>
    <w:rPr>
      <w:rFonts w:ascii="Symbol" w:hAnsi="Symbol"/>
    </w:rPr>
  </w:style>
  <w:style w:type="character" w:customStyle="1" w:styleId="WW8Num34z0">
    <w:name w:val="WW8Num34z0"/>
    <w:rsid w:val="00013A94"/>
    <w:rPr>
      <w:rFonts w:ascii="Times New Roman" w:hAnsi="Times New Roman"/>
    </w:rPr>
  </w:style>
  <w:style w:type="character" w:customStyle="1" w:styleId="WW8Num37z0">
    <w:name w:val="WW8Num37z0"/>
    <w:rsid w:val="00013A94"/>
    <w:rPr>
      <w:rFonts w:ascii="Wingdings" w:hAnsi="Wingdings"/>
    </w:rPr>
  </w:style>
  <w:style w:type="character" w:customStyle="1" w:styleId="WW8Num37z1">
    <w:name w:val="WW8Num37z1"/>
    <w:rsid w:val="00013A94"/>
    <w:rPr>
      <w:rFonts w:ascii="Courier New" w:hAnsi="Courier New" w:cs="Courier New"/>
    </w:rPr>
  </w:style>
  <w:style w:type="character" w:customStyle="1" w:styleId="WW8Num37z3">
    <w:name w:val="WW8Num37z3"/>
    <w:rsid w:val="00013A94"/>
    <w:rPr>
      <w:rFonts w:ascii="Symbol" w:hAnsi="Symbol"/>
    </w:rPr>
  </w:style>
  <w:style w:type="character" w:customStyle="1" w:styleId="WW8Num38z0">
    <w:name w:val="WW8Num38z0"/>
    <w:rsid w:val="00013A94"/>
    <w:rPr>
      <w:rFonts w:ascii="Wingdings" w:hAnsi="Wingdings"/>
    </w:rPr>
  </w:style>
  <w:style w:type="character" w:customStyle="1" w:styleId="WW8Num38z1">
    <w:name w:val="WW8Num38z1"/>
    <w:rsid w:val="00013A94"/>
    <w:rPr>
      <w:rFonts w:ascii="Courier New" w:hAnsi="Courier New" w:cs="Courier New"/>
    </w:rPr>
  </w:style>
  <w:style w:type="character" w:customStyle="1" w:styleId="WW8Num38z3">
    <w:name w:val="WW8Num38z3"/>
    <w:rsid w:val="00013A94"/>
    <w:rPr>
      <w:rFonts w:ascii="Symbol" w:hAnsi="Symbol"/>
    </w:rPr>
  </w:style>
  <w:style w:type="character" w:customStyle="1" w:styleId="WW8Num39z0">
    <w:name w:val="WW8Num39z0"/>
    <w:rsid w:val="00013A94"/>
    <w:rPr>
      <w:rFonts w:ascii="Calibri" w:eastAsia="Times New Roman" w:hAnsi="Calibri" w:cs="Times New Roman"/>
    </w:rPr>
  </w:style>
  <w:style w:type="character" w:customStyle="1" w:styleId="WW8Num39z1">
    <w:name w:val="WW8Num39z1"/>
    <w:rsid w:val="00013A94"/>
    <w:rPr>
      <w:rFonts w:ascii="Courier New" w:hAnsi="Courier New" w:cs="Courier New"/>
    </w:rPr>
  </w:style>
  <w:style w:type="character" w:customStyle="1" w:styleId="WW8Num39z2">
    <w:name w:val="WW8Num39z2"/>
    <w:rsid w:val="00013A94"/>
    <w:rPr>
      <w:rFonts w:ascii="Wingdings" w:hAnsi="Wingdings"/>
    </w:rPr>
  </w:style>
  <w:style w:type="character" w:customStyle="1" w:styleId="WW8Num39z3">
    <w:name w:val="WW8Num39z3"/>
    <w:rsid w:val="00013A94"/>
    <w:rPr>
      <w:rFonts w:ascii="Symbol" w:hAnsi="Symbol"/>
    </w:rPr>
  </w:style>
  <w:style w:type="character" w:customStyle="1" w:styleId="WW8Num40z0">
    <w:name w:val="WW8Num40z0"/>
    <w:rsid w:val="00013A94"/>
    <w:rPr>
      <w:rFonts w:ascii="Symbol" w:hAnsi="Symbol"/>
    </w:rPr>
  </w:style>
  <w:style w:type="character" w:customStyle="1" w:styleId="WW8Num40z1">
    <w:name w:val="WW8Num40z1"/>
    <w:rsid w:val="00013A94"/>
    <w:rPr>
      <w:rFonts w:ascii="Courier New" w:hAnsi="Courier New" w:cs="Courier New"/>
    </w:rPr>
  </w:style>
  <w:style w:type="character" w:customStyle="1" w:styleId="WW8Num40z2">
    <w:name w:val="WW8Num40z2"/>
    <w:rsid w:val="00013A94"/>
    <w:rPr>
      <w:rFonts w:ascii="Wingdings" w:hAnsi="Wingdings"/>
    </w:rPr>
  </w:style>
  <w:style w:type="character" w:customStyle="1" w:styleId="WW8Num43z0">
    <w:name w:val="WW8Num43z0"/>
    <w:rsid w:val="00013A94"/>
    <w:rPr>
      <w:rFonts w:ascii="Wingdings" w:hAnsi="Wingdings"/>
    </w:rPr>
  </w:style>
  <w:style w:type="character" w:customStyle="1" w:styleId="WW8Num43z1">
    <w:name w:val="WW8Num43z1"/>
    <w:rsid w:val="00013A94"/>
    <w:rPr>
      <w:rFonts w:ascii="Courier New" w:hAnsi="Courier New" w:cs="Courier New"/>
    </w:rPr>
  </w:style>
  <w:style w:type="character" w:customStyle="1" w:styleId="WW8Num43z3">
    <w:name w:val="WW8Num43z3"/>
    <w:rsid w:val="00013A94"/>
    <w:rPr>
      <w:rFonts w:ascii="Symbol" w:hAnsi="Symbol"/>
    </w:rPr>
  </w:style>
  <w:style w:type="character" w:customStyle="1" w:styleId="WW8NumSt5z0">
    <w:name w:val="WW8NumSt5z0"/>
    <w:rsid w:val="00013A94"/>
    <w:rPr>
      <w:rFonts w:ascii="Times New Roman" w:hAnsi="Times New Roman" w:cs="Times New Roman"/>
    </w:rPr>
  </w:style>
  <w:style w:type="character" w:customStyle="1" w:styleId="WW-DefaultParagraphFont11">
    <w:name w:val="WW-Default Paragraph Font11"/>
    <w:rsid w:val="00013A94"/>
  </w:style>
  <w:style w:type="character" w:customStyle="1" w:styleId="apple-style-span">
    <w:name w:val="apple-style-span"/>
    <w:rsid w:val="00013A94"/>
  </w:style>
  <w:style w:type="character" w:customStyle="1" w:styleId="FootnoteTextChar">
    <w:name w:val="Footnote Text Char"/>
    <w:rsid w:val="00013A94"/>
    <w:rPr>
      <w:sz w:val="20"/>
      <w:szCs w:val="20"/>
    </w:rPr>
  </w:style>
  <w:style w:type="character" w:customStyle="1" w:styleId="FootnoteCharacters">
    <w:name w:val="Footnote Characters"/>
    <w:rsid w:val="00013A94"/>
    <w:rPr>
      <w:vertAlign w:val="superscript"/>
    </w:rPr>
  </w:style>
  <w:style w:type="character" w:customStyle="1" w:styleId="FootnoteTextChar1">
    <w:name w:val="Footnote Text Char1"/>
    <w:rsid w:val="00013A94"/>
    <w:rPr>
      <w:rFonts w:ascii="Times New Roman" w:eastAsia="Times New Roman" w:hAnsi="Times New Roman" w:cs="Times New Roman"/>
      <w:sz w:val="20"/>
      <w:szCs w:val="20"/>
      <w:lang w:val="en-IE"/>
    </w:rPr>
  </w:style>
  <w:style w:type="character" w:customStyle="1" w:styleId="DefaultText1Char">
    <w:name w:val="Default Text:1 Char"/>
    <w:rsid w:val="00013A94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rsid w:val="00013A94"/>
  </w:style>
  <w:style w:type="character" w:styleId="PageNumber">
    <w:name w:val="page number"/>
    <w:rsid w:val="00013A94"/>
  </w:style>
  <w:style w:type="character" w:customStyle="1" w:styleId="yshortcuts">
    <w:name w:val="yshortcuts"/>
    <w:rsid w:val="00013A94"/>
  </w:style>
  <w:style w:type="character" w:customStyle="1" w:styleId="BodyText3Char">
    <w:name w:val="Body Text 3 Char"/>
    <w:rsid w:val="00013A94"/>
    <w:rPr>
      <w:rFonts w:eastAsia="Calibri"/>
      <w:sz w:val="16"/>
      <w:szCs w:val="16"/>
    </w:rPr>
  </w:style>
  <w:style w:type="character" w:customStyle="1" w:styleId="h2">
    <w:name w:val="h2"/>
    <w:rsid w:val="00013A94"/>
  </w:style>
  <w:style w:type="character" w:customStyle="1" w:styleId="head">
    <w:name w:val="head"/>
    <w:rsid w:val="00013A94"/>
  </w:style>
  <w:style w:type="character" w:customStyle="1" w:styleId="do1">
    <w:name w:val="do1"/>
    <w:rsid w:val="00013A94"/>
    <w:rPr>
      <w:rFonts w:cs="Times New Roman"/>
      <w:b/>
      <w:bCs/>
      <w:sz w:val="26"/>
      <w:szCs w:val="26"/>
    </w:rPr>
  </w:style>
  <w:style w:type="character" w:customStyle="1" w:styleId="FootnoteReference1">
    <w:name w:val="Footnote Reference1"/>
    <w:rsid w:val="00013A94"/>
    <w:rPr>
      <w:vertAlign w:val="superscript"/>
    </w:rPr>
  </w:style>
  <w:style w:type="character" w:customStyle="1" w:styleId="EndnoteCharacters">
    <w:name w:val="Endnote Characters"/>
    <w:rsid w:val="00013A94"/>
    <w:rPr>
      <w:vertAlign w:val="superscript"/>
    </w:rPr>
  </w:style>
  <w:style w:type="character" w:customStyle="1" w:styleId="WW-EndnoteCharacters">
    <w:name w:val="WW-Endnote Characters"/>
    <w:rsid w:val="00013A94"/>
  </w:style>
  <w:style w:type="character" w:customStyle="1" w:styleId="EndnoteReference1">
    <w:name w:val="Endnote Reference1"/>
    <w:rsid w:val="00013A94"/>
    <w:rPr>
      <w:vertAlign w:val="superscript"/>
    </w:rPr>
  </w:style>
  <w:style w:type="character" w:customStyle="1" w:styleId="WW-FootnoteReference">
    <w:name w:val="WW-Footnote Reference"/>
    <w:rsid w:val="00013A94"/>
    <w:rPr>
      <w:vertAlign w:val="superscript"/>
    </w:rPr>
  </w:style>
  <w:style w:type="character" w:customStyle="1" w:styleId="WW-EndnoteReference">
    <w:name w:val="WW-Endnote Reference"/>
    <w:rsid w:val="00013A94"/>
    <w:rPr>
      <w:vertAlign w:val="superscript"/>
    </w:rPr>
  </w:style>
  <w:style w:type="character" w:customStyle="1" w:styleId="HeaderChar1">
    <w:name w:val="Header Char1"/>
    <w:rsid w:val="00013A94"/>
    <w:rPr>
      <w:rFonts w:ascii="Calibri" w:hAnsi="Calibri" w:cs="Calibri"/>
      <w:sz w:val="22"/>
      <w:szCs w:val="22"/>
      <w:lang w:val="ro-RO" w:eastAsia="ar-SA" w:bidi="ar-SA"/>
    </w:rPr>
  </w:style>
  <w:style w:type="character" w:customStyle="1" w:styleId="FooterChar1">
    <w:name w:val="Footer Char1"/>
    <w:rsid w:val="00013A94"/>
    <w:rPr>
      <w:rFonts w:ascii="Calibri" w:hAnsi="Calibri" w:cs="Calibri"/>
      <w:sz w:val="22"/>
      <w:szCs w:val="22"/>
      <w:lang w:val="ro-RO" w:eastAsia="ar-SA" w:bidi="ar-SA"/>
    </w:rPr>
  </w:style>
  <w:style w:type="character" w:customStyle="1" w:styleId="WW-FootnoteReference1">
    <w:name w:val="WW-Footnote Reference1"/>
    <w:rsid w:val="00013A94"/>
    <w:rPr>
      <w:vertAlign w:val="superscript"/>
    </w:rPr>
  </w:style>
  <w:style w:type="character" w:customStyle="1" w:styleId="WW-EndnoteReference1">
    <w:name w:val="WW-Endnote Reference1"/>
    <w:rsid w:val="00013A94"/>
    <w:rPr>
      <w:vertAlign w:val="superscript"/>
    </w:rPr>
  </w:style>
  <w:style w:type="character" w:customStyle="1" w:styleId="yiv285577765sttalineat">
    <w:name w:val="yiv285577765st_talineat"/>
    <w:rsid w:val="00013A94"/>
  </w:style>
  <w:style w:type="character" w:styleId="FootnoteReference">
    <w:name w:val="footnote reference"/>
    <w:rsid w:val="00013A94"/>
    <w:rPr>
      <w:vertAlign w:val="superscript"/>
    </w:rPr>
  </w:style>
  <w:style w:type="character" w:customStyle="1" w:styleId="NumberingSymbols">
    <w:name w:val="Numbering Symbols"/>
    <w:rsid w:val="00013A94"/>
  </w:style>
  <w:style w:type="character" w:customStyle="1" w:styleId="ListLabel1">
    <w:name w:val="ListLabel 1"/>
    <w:rsid w:val="00013A94"/>
    <w:rPr>
      <w:rFonts w:eastAsia="Times New Roman" w:cs="Arial"/>
    </w:rPr>
  </w:style>
  <w:style w:type="character" w:customStyle="1" w:styleId="ListLabel2">
    <w:name w:val="ListLabel 2"/>
    <w:rsid w:val="00013A94"/>
    <w:rPr>
      <w:rFonts w:eastAsia="Times New Roman" w:cs="Times New Roman"/>
    </w:rPr>
  </w:style>
  <w:style w:type="character" w:customStyle="1" w:styleId="ListLabel3">
    <w:name w:val="ListLabel 3"/>
    <w:rsid w:val="00013A94"/>
    <w:rPr>
      <w:rFonts w:cs="Courier New"/>
    </w:rPr>
  </w:style>
  <w:style w:type="character" w:styleId="EndnoteReference">
    <w:name w:val="endnote reference"/>
    <w:rsid w:val="00013A94"/>
    <w:rPr>
      <w:vertAlign w:val="superscript"/>
    </w:rPr>
  </w:style>
  <w:style w:type="paragraph" w:customStyle="1" w:styleId="Heading">
    <w:name w:val="Heading"/>
    <w:basedOn w:val="Normal"/>
    <w:next w:val="BodyText"/>
    <w:rsid w:val="00013A94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val="ro-RO" w:eastAsia="ar-SA"/>
    </w:rPr>
  </w:style>
  <w:style w:type="paragraph" w:styleId="List">
    <w:name w:val="List"/>
    <w:basedOn w:val="BodyText"/>
    <w:rsid w:val="00013A94"/>
    <w:pPr>
      <w:suppressAutoHyphens/>
      <w:jc w:val="both"/>
    </w:pPr>
    <w:rPr>
      <w:rFonts w:ascii="Arial" w:hAnsi="Arial" w:cs="Mangal"/>
      <w:i/>
      <w:sz w:val="22"/>
      <w:szCs w:val="20"/>
      <w:lang w:val="en-GB" w:eastAsia="ar-SA"/>
    </w:rPr>
  </w:style>
  <w:style w:type="paragraph" w:styleId="Caption">
    <w:name w:val="caption"/>
    <w:basedOn w:val="Normal"/>
    <w:qFormat/>
    <w:rsid w:val="00013A94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val="ro-RO" w:eastAsia="ar-SA"/>
    </w:rPr>
  </w:style>
  <w:style w:type="paragraph" w:customStyle="1" w:styleId="Index">
    <w:name w:val="Index"/>
    <w:basedOn w:val="Normal"/>
    <w:rsid w:val="00013A94"/>
    <w:pPr>
      <w:suppressLineNumbers/>
      <w:suppressAutoHyphens/>
    </w:pPr>
    <w:rPr>
      <w:rFonts w:ascii="Calibri" w:eastAsia="Times New Roman" w:hAnsi="Calibri" w:cs="Mangal"/>
      <w:lang w:val="ro-RO" w:eastAsia="ar-SA"/>
    </w:rPr>
  </w:style>
  <w:style w:type="paragraph" w:customStyle="1" w:styleId="ListParagraph1">
    <w:name w:val="List Paragraph1"/>
    <w:aliases w:val="body 2,List Paragraph11"/>
    <w:basedOn w:val="Normal"/>
    <w:uiPriority w:val="99"/>
    <w:qFormat/>
    <w:rsid w:val="00013A94"/>
    <w:pPr>
      <w:suppressAutoHyphens/>
      <w:ind w:left="720"/>
    </w:pPr>
    <w:rPr>
      <w:rFonts w:ascii="Calibri" w:eastAsia="Times New Roman" w:hAnsi="Calibri" w:cs="Calibri"/>
      <w:lang w:val="ro-RO" w:eastAsia="ar-SA"/>
    </w:rPr>
  </w:style>
  <w:style w:type="paragraph" w:customStyle="1" w:styleId="WW-Default">
    <w:name w:val="WW-Default"/>
    <w:rsid w:val="00013A94"/>
    <w:pPr>
      <w:suppressAutoHyphens/>
      <w:autoSpaceDE w:val="0"/>
      <w:spacing w:after="0" w:line="240" w:lineRule="auto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styleId="FootnoteText">
    <w:name w:val="footnote text"/>
    <w:basedOn w:val="Normal"/>
    <w:link w:val="FootnoteTextChar2"/>
    <w:rsid w:val="00013A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 w:eastAsia="ar-SA"/>
    </w:rPr>
  </w:style>
  <w:style w:type="character" w:customStyle="1" w:styleId="FootnoteTextChar2">
    <w:name w:val="Footnote Text Char2"/>
    <w:basedOn w:val="DefaultParagraphFont"/>
    <w:link w:val="FootnoteText"/>
    <w:rsid w:val="00013A94"/>
    <w:rPr>
      <w:rFonts w:ascii="Times New Roman" w:eastAsia="Times New Roman" w:hAnsi="Times New Roman" w:cs="Times New Roman"/>
      <w:sz w:val="20"/>
      <w:szCs w:val="20"/>
      <w:lang w:val="en-IE" w:eastAsia="ar-SA"/>
    </w:rPr>
  </w:style>
  <w:style w:type="paragraph" w:customStyle="1" w:styleId="DefaultText2">
    <w:name w:val="Default Text:2"/>
    <w:basedOn w:val="Normal"/>
    <w:rsid w:val="00013A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1">
    <w:name w:val="Default Text:1"/>
    <w:basedOn w:val="Normal"/>
    <w:rsid w:val="00013A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">
    <w:name w:val="Default Text"/>
    <w:basedOn w:val="Normal"/>
    <w:rsid w:val="00013A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BodyText2">
    <w:name w:val="Body Text 2"/>
    <w:basedOn w:val="Normal"/>
    <w:link w:val="BodyText2Char1"/>
    <w:rsid w:val="00013A94"/>
    <w:pPr>
      <w:suppressAutoHyphens/>
      <w:spacing w:after="120" w:line="480" w:lineRule="auto"/>
    </w:pPr>
    <w:rPr>
      <w:rFonts w:ascii="Calibri" w:eastAsia="Times New Roman" w:hAnsi="Calibri" w:cs="Times New Roman"/>
      <w:lang w:val="ro-RO" w:eastAsia="ar-SA"/>
    </w:rPr>
  </w:style>
  <w:style w:type="character" w:customStyle="1" w:styleId="BodyText2Char1">
    <w:name w:val="Body Text 2 Char1"/>
    <w:basedOn w:val="DefaultParagraphFont"/>
    <w:link w:val="BodyText2"/>
    <w:rsid w:val="00013A94"/>
    <w:rPr>
      <w:rFonts w:ascii="Calibri" w:eastAsia="Times New Roman" w:hAnsi="Calibri" w:cs="Times New Roman"/>
      <w:lang w:val="ro-RO" w:eastAsia="ar-SA"/>
    </w:rPr>
  </w:style>
  <w:style w:type="paragraph" w:customStyle="1" w:styleId="TableContents">
    <w:name w:val="Table Contents"/>
    <w:basedOn w:val="BodyText"/>
    <w:rsid w:val="00013A94"/>
    <w:pPr>
      <w:widowControl w:val="0"/>
      <w:suppressAutoHyphens/>
      <w:spacing w:after="0"/>
    </w:pPr>
    <w:rPr>
      <w:lang w:val="en-US" w:eastAsia="ar-SA"/>
    </w:rPr>
  </w:style>
  <w:style w:type="paragraph" w:styleId="BodyText3">
    <w:name w:val="Body Text 3"/>
    <w:basedOn w:val="Normal"/>
    <w:link w:val="BodyText3Char1"/>
    <w:rsid w:val="00013A94"/>
    <w:pPr>
      <w:suppressAutoHyphens/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ar-SA"/>
    </w:rPr>
  </w:style>
  <w:style w:type="character" w:customStyle="1" w:styleId="BodyText3Char1">
    <w:name w:val="Body Text 3 Char1"/>
    <w:basedOn w:val="DefaultParagraphFont"/>
    <w:link w:val="BodyText3"/>
    <w:rsid w:val="00013A94"/>
    <w:rPr>
      <w:rFonts w:ascii="Calibri" w:eastAsia="Calibri" w:hAnsi="Calibri" w:cs="Times New Roman"/>
      <w:sz w:val="16"/>
      <w:szCs w:val="16"/>
      <w:lang w:val="x-none" w:eastAsia="ar-SA"/>
    </w:rPr>
  </w:style>
  <w:style w:type="paragraph" w:customStyle="1" w:styleId="TableText">
    <w:name w:val="Table Text"/>
    <w:basedOn w:val="Normal"/>
    <w:rsid w:val="00013A94"/>
    <w:pPr>
      <w:tabs>
        <w:tab w:val="decimal" w:pos="0"/>
      </w:tabs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Texttabel">
    <w:name w:val="Text tabel"/>
    <w:rsid w:val="00013A94"/>
    <w:pPr>
      <w:tabs>
        <w:tab w:val="left" w:pos="-608"/>
      </w:tabs>
      <w:suppressAutoHyphens/>
      <w:spacing w:after="0" w:line="240" w:lineRule="auto"/>
      <w:ind w:right="-101"/>
    </w:pPr>
    <w:rPr>
      <w:rFonts w:ascii="Times New Roman" w:eastAsia="Arial" w:hAnsi="Times New Roman" w:cs="Calibri"/>
      <w:b/>
      <w:sz w:val="24"/>
      <w:szCs w:val="24"/>
      <w:lang w:val="ro-RO" w:eastAsia="ar-SA"/>
    </w:rPr>
  </w:style>
  <w:style w:type="paragraph" w:styleId="NormalWeb">
    <w:name w:val="Normal (Web)"/>
    <w:basedOn w:val="Normal"/>
    <w:rsid w:val="00013A94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013A94"/>
    <w:pPr>
      <w:suppressLineNumbers/>
      <w:jc w:val="center"/>
    </w:pPr>
    <w:rPr>
      <w:b/>
      <w:bCs/>
    </w:rPr>
  </w:style>
  <w:style w:type="paragraph" w:customStyle="1" w:styleId="Framecontents">
    <w:name w:val="Frame contents"/>
    <w:basedOn w:val="BodyText"/>
    <w:rsid w:val="00013A94"/>
    <w:pPr>
      <w:suppressAutoHyphens/>
      <w:jc w:val="both"/>
    </w:pPr>
    <w:rPr>
      <w:rFonts w:ascii="Arial" w:hAnsi="Arial"/>
      <w:i/>
      <w:sz w:val="22"/>
      <w:szCs w:val="20"/>
      <w:lang w:val="en-GB" w:eastAsia="ar-SA"/>
    </w:rPr>
  </w:style>
  <w:style w:type="paragraph" w:customStyle="1" w:styleId="NoSpacing1">
    <w:name w:val="No Spacing1"/>
    <w:qFormat/>
    <w:rsid w:val="00013A9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val="ro-RO" w:eastAsia="ar-SA"/>
    </w:rPr>
  </w:style>
  <w:style w:type="paragraph" w:customStyle="1" w:styleId="Default">
    <w:name w:val="Default"/>
    <w:rsid w:val="00013A9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articles">
    <w:name w:val="articles"/>
    <w:basedOn w:val="Normal"/>
    <w:rsid w:val="0001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0"/>
      <w:szCs w:val="20"/>
      <w:lang w:val="en-GB" w:eastAsia="en-GB"/>
    </w:rPr>
  </w:style>
  <w:style w:type="paragraph" w:styleId="TOC1">
    <w:name w:val="toc 1"/>
    <w:basedOn w:val="Normal"/>
    <w:next w:val="Normal"/>
    <w:autoRedefine/>
    <w:semiHidden/>
    <w:rsid w:val="00013A94"/>
    <w:pPr>
      <w:tabs>
        <w:tab w:val="left" w:pos="1200"/>
        <w:tab w:val="right" w:leader="dot" w:pos="9060"/>
      </w:tabs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val="en-GB" w:eastAsia="en-GB"/>
    </w:rPr>
  </w:style>
  <w:style w:type="paragraph" w:styleId="TOC2">
    <w:name w:val="toc 2"/>
    <w:basedOn w:val="Normal"/>
    <w:next w:val="Normal"/>
    <w:autoRedefine/>
    <w:semiHidden/>
    <w:rsid w:val="00013A94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val="en-GB" w:eastAsia="en-GB"/>
    </w:rPr>
  </w:style>
  <w:style w:type="paragraph" w:styleId="TOC3">
    <w:name w:val="toc 3"/>
    <w:basedOn w:val="Normal"/>
    <w:next w:val="Normal"/>
    <w:autoRedefine/>
    <w:semiHidden/>
    <w:rsid w:val="00013A94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val="en-GB" w:eastAsia="en-GB"/>
    </w:rPr>
  </w:style>
  <w:style w:type="paragraph" w:styleId="TOC4">
    <w:name w:val="toc 4"/>
    <w:basedOn w:val="Normal"/>
    <w:next w:val="Normal"/>
    <w:autoRedefine/>
    <w:semiHidden/>
    <w:rsid w:val="00013A94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styleId="TOC5">
    <w:name w:val="toc 5"/>
    <w:basedOn w:val="Normal"/>
    <w:next w:val="Normal"/>
    <w:autoRedefine/>
    <w:semiHidden/>
    <w:rsid w:val="00013A94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styleId="TOC6">
    <w:name w:val="toc 6"/>
    <w:basedOn w:val="Normal"/>
    <w:next w:val="Normal"/>
    <w:autoRedefine/>
    <w:semiHidden/>
    <w:rsid w:val="00013A94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styleId="TOC7">
    <w:name w:val="toc 7"/>
    <w:basedOn w:val="Normal"/>
    <w:next w:val="Normal"/>
    <w:autoRedefine/>
    <w:semiHidden/>
    <w:rsid w:val="00013A94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styleId="TOC8">
    <w:name w:val="toc 8"/>
    <w:basedOn w:val="Normal"/>
    <w:next w:val="Normal"/>
    <w:autoRedefine/>
    <w:semiHidden/>
    <w:rsid w:val="00013A94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styleId="TOC9">
    <w:name w:val="toc 9"/>
    <w:basedOn w:val="Normal"/>
    <w:next w:val="Normal"/>
    <w:autoRedefine/>
    <w:semiHidden/>
    <w:rsid w:val="00013A94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customStyle="1" w:styleId="NumPar2">
    <w:name w:val="NumPar 2"/>
    <w:basedOn w:val="Heading2"/>
    <w:next w:val="Text2"/>
    <w:rsid w:val="00013A94"/>
    <w:pPr>
      <w:keepNext w:val="0"/>
      <w:suppressAutoHyphens w:val="0"/>
      <w:spacing w:before="0" w:after="240" w:line="240" w:lineRule="auto"/>
      <w:ind w:left="1077" w:hanging="595"/>
      <w:jc w:val="both"/>
      <w:outlineLvl w:val="9"/>
    </w:pPr>
    <w:rPr>
      <w:rFonts w:ascii="Times New Roman" w:hAnsi="Times New Roman"/>
      <w:b w:val="0"/>
      <w:bCs w:val="0"/>
      <w:iCs w:val="0"/>
      <w:sz w:val="24"/>
      <w:szCs w:val="24"/>
      <w:lang w:val="en-GB" w:eastAsia="en-GB"/>
    </w:rPr>
  </w:style>
  <w:style w:type="paragraph" w:customStyle="1" w:styleId="Text2">
    <w:name w:val="Text 2"/>
    <w:basedOn w:val="Normal"/>
    <w:rsid w:val="00013A94"/>
    <w:pPr>
      <w:tabs>
        <w:tab w:val="left" w:pos="2161"/>
      </w:tabs>
      <w:spacing w:after="240" w:line="240" w:lineRule="auto"/>
      <w:ind w:left="1077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customStyle="1" w:styleId="ZCom">
    <w:name w:val="Z_Com"/>
    <w:basedOn w:val="Normal"/>
    <w:next w:val="ZDGName"/>
    <w:rsid w:val="00013A94"/>
    <w:pPr>
      <w:widowControl w:val="0"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sz w:val="24"/>
      <w:szCs w:val="20"/>
      <w:lang w:val="en-GB"/>
    </w:rPr>
  </w:style>
  <w:style w:type="paragraph" w:customStyle="1" w:styleId="ZDGName">
    <w:name w:val="Z_DGName"/>
    <w:basedOn w:val="Normal"/>
    <w:rsid w:val="00013A94"/>
    <w:pPr>
      <w:widowControl w:val="0"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sz w:val="16"/>
      <w:szCs w:val="20"/>
      <w:lang w:val="en-GB"/>
    </w:rPr>
  </w:style>
  <w:style w:type="paragraph" w:styleId="TOAHeading">
    <w:name w:val="toa heading"/>
    <w:basedOn w:val="Normal"/>
    <w:next w:val="Normal"/>
    <w:semiHidden/>
    <w:rsid w:val="00013A94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GB" w:eastAsia="en-GB"/>
    </w:rPr>
  </w:style>
  <w:style w:type="paragraph" w:styleId="TableofFigures">
    <w:name w:val="table of figures"/>
    <w:basedOn w:val="Normal"/>
    <w:next w:val="Normal"/>
    <w:semiHidden/>
    <w:rsid w:val="00013A94"/>
    <w:pPr>
      <w:spacing w:after="0" w:line="240" w:lineRule="auto"/>
      <w:ind w:left="480" w:hanging="48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bstract">
    <w:name w:val="Abstract"/>
    <w:basedOn w:val="BodyText"/>
    <w:rsid w:val="00013A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0"/>
        <w:tab w:val="left" w:pos="1191"/>
        <w:tab w:val="left" w:pos="1531"/>
      </w:tabs>
      <w:spacing w:after="240"/>
      <w:ind w:left="442"/>
      <w:jc w:val="both"/>
    </w:pPr>
    <w:rPr>
      <w:sz w:val="22"/>
      <w:szCs w:val="20"/>
      <w:lang w:val="en-US" w:eastAsia="zh-CN"/>
    </w:rPr>
  </w:style>
  <w:style w:type="paragraph" w:styleId="ListBullet">
    <w:name w:val="List Bullet"/>
    <w:basedOn w:val="Normal"/>
    <w:rsid w:val="00013A94"/>
    <w:pPr>
      <w:numPr>
        <w:numId w:val="15"/>
      </w:numPr>
      <w:spacing w:after="24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Boldtext">
    <w:name w:val="Bold text"/>
    <w:rsid w:val="00013A94"/>
    <w:rPr>
      <w:rFonts w:ascii="Arial" w:hAnsi="Arial"/>
      <w:b/>
      <w:noProof w:val="0"/>
      <w:color w:val="008080"/>
      <w:sz w:val="20"/>
      <w:lang w:val="en-GB"/>
    </w:rPr>
  </w:style>
  <w:style w:type="paragraph" w:customStyle="1" w:styleId="Blockquote">
    <w:name w:val="Blockquote"/>
    <w:basedOn w:val="Normal"/>
    <w:rsid w:val="00013A94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fr-BE"/>
    </w:rPr>
  </w:style>
  <w:style w:type="paragraph" w:customStyle="1" w:styleId="TextBox">
    <w:name w:val="Text Box"/>
    <w:basedOn w:val="BodyText"/>
    <w:rsid w:val="00013A9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"/>
        <w:tab w:val="left" w:pos="1191"/>
        <w:tab w:val="left" w:pos="1531"/>
      </w:tabs>
      <w:spacing w:after="240"/>
      <w:jc w:val="both"/>
    </w:pPr>
    <w:rPr>
      <w:sz w:val="22"/>
      <w:szCs w:val="20"/>
      <w:lang w:val="en-GB"/>
    </w:rPr>
  </w:style>
  <w:style w:type="paragraph" w:customStyle="1" w:styleId="TextBoxHeading">
    <w:name w:val="Text Box Heading"/>
    <w:basedOn w:val="TextBox"/>
    <w:next w:val="TextBox"/>
    <w:rsid w:val="00013A94"/>
    <w:pPr>
      <w:jc w:val="center"/>
    </w:pPr>
    <w:rPr>
      <w:b/>
    </w:rPr>
  </w:style>
  <w:style w:type="character" w:customStyle="1" w:styleId="Heading1Char1Char">
    <w:name w:val="Heading 1 Char1 Char"/>
    <w:aliases w:val="Heading 1 Char Char Char"/>
    <w:rsid w:val="00013A94"/>
    <w:rPr>
      <w:b/>
    </w:rPr>
  </w:style>
  <w:style w:type="paragraph" w:customStyle="1" w:styleId="Text1">
    <w:name w:val="Text 1"/>
    <w:basedOn w:val="Normal"/>
    <w:rsid w:val="00013A94"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paragraph" w:styleId="ListNumber">
    <w:name w:val="List Number"/>
    <w:basedOn w:val="Normal"/>
    <w:rsid w:val="00013A94"/>
    <w:pPr>
      <w:numPr>
        <w:numId w:val="16"/>
      </w:numPr>
      <w:spacing w:after="290" w:line="290" w:lineRule="atLeas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Number2">
    <w:name w:val="List Number 2"/>
    <w:basedOn w:val="Normal"/>
    <w:rsid w:val="00013A94"/>
    <w:pPr>
      <w:numPr>
        <w:ilvl w:val="1"/>
        <w:numId w:val="16"/>
      </w:numPr>
      <w:spacing w:after="290" w:line="290" w:lineRule="atLeas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Number3">
    <w:name w:val="List Number 3"/>
    <w:basedOn w:val="Normal"/>
    <w:rsid w:val="00013A94"/>
    <w:pPr>
      <w:numPr>
        <w:ilvl w:val="2"/>
        <w:numId w:val="16"/>
      </w:numPr>
      <w:spacing w:after="290" w:line="290" w:lineRule="atLeas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Number4">
    <w:name w:val="List Number 4"/>
    <w:basedOn w:val="Normal"/>
    <w:rsid w:val="00013A94"/>
    <w:pPr>
      <w:numPr>
        <w:ilvl w:val="3"/>
        <w:numId w:val="16"/>
      </w:numPr>
      <w:spacing w:after="290" w:line="290" w:lineRule="atLeas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Number5">
    <w:name w:val="List Number 5"/>
    <w:basedOn w:val="Normal"/>
    <w:rsid w:val="00013A94"/>
    <w:pPr>
      <w:numPr>
        <w:ilvl w:val="4"/>
        <w:numId w:val="16"/>
      </w:numPr>
      <w:spacing w:after="290" w:line="290" w:lineRule="atLeas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BodySingle">
    <w:name w:val="Body Single"/>
    <w:basedOn w:val="BodyText"/>
    <w:rsid w:val="00013A94"/>
    <w:pPr>
      <w:spacing w:after="0" w:line="290" w:lineRule="atLeast"/>
    </w:pPr>
    <w:rPr>
      <w:szCs w:val="20"/>
      <w:lang w:val="en-GB"/>
    </w:rPr>
  </w:style>
  <w:style w:type="paragraph" w:customStyle="1" w:styleId="CharCharCharCharCharCharCharCharCharCharCharCharCharCharCharCharCharCharCharCharCharCharCharCharCharCharChar">
    <w:name w:val="Char Char Char Char Char Char Char Char Char Char Char Char Char Char Char Char Char Char Char Char Char Char Char Char Char Char Char"/>
    <w:basedOn w:val="Normal"/>
    <w:next w:val="Normal"/>
    <w:rsid w:val="00013A94"/>
    <w:pPr>
      <w:spacing w:after="160" w:line="240" w:lineRule="exact"/>
    </w:pPr>
    <w:rPr>
      <w:rFonts w:ascii="Tahoma" w:eastAsia="Times New Roman" w:hAnsi="Tahoma" w:cs="Times New Roman"/>
      <w:sz w:val="24"/>
      <w:szCs w:val="20"/>
    </w:rPr>
  </w:style>
  <w:style w:type="paragraph" w:styleId="Index1">
    <w:name w:val="index 1"/>
    <w:basedOn w:val="Normal"/>
    <w:next w:val="Normal"/>
    <w:autoRedefine/>
    <w:semiHidden/>
    <w:rsid w:val="00013A94"/>
    <w:pPr>
      <w:spacing w:before="240" w:after="240" w:line="360" w:lineRule="auto"/>
      <w:ind w:left="238" w:hanging="238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ListDash2">
    <w:name w:val="List Dash 2"/>
    <w:basedOn w:val="Text2"/>
    <w:rsid w:val="00013A94"/>
    <w:pPr>
      <w:numPr>
        <w:numId w:val="17"/>
      </w:numPr>
      <w:tabs>
        <w:tab w:val="clear" w:pos="2161"/>
      </w:tabs>
    </w:pPr>
    <w:rPr>
      <w:lang w:eastAsia="en-US"/>
    </w:rPr>
  </w:style>
  <w:style w:type="paragraph" w:customStyle="1" w:styleId="CaracterCaracterCharCaracterCaracter">
    <w:name w:val="Caracter Caracter Char Caracter Caracter"/>
    <w:basedOn w:val="Normal"/>
    <w:rsid w:val="00013A94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styleId="CommentReference">
    <w:name w:val="annotation reference"/>
    <w:rsid w:val="00013A9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13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013A94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013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13A94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customStyle="1" w:styleId="ListParagraph2">
    <w:name w:val="List Paragraph2"/>
    <w:basedOn w:val="Normal"/>
    <w:uiPriority w:val="34"/>
    <w:qFormat/>
    <w:rsid w:val="00013A94"/>
    <w:pPr>
      <w:suppressAutoHyphens/>
      <w:ind w:left="720"/>
    </w:pPr>
    <w:rPr>
      <w:rFonts w:ascii="Calibri" w:eastAsia="Times New Roman" w:hAnsi="Calibri" w:cs="Calibri"/>
      <w:lang w:val="ro-RO" w:eastAsia="ar-SA"/>
    </w:rPr>
  </w:style>
  <w:style w:type="paragraph" w:styleId="Title">
    <w:name w:val="Title"/>
    <w:basedOn w:val="Normal"/>
    <w:link w:val="TitleChar"/>
    <w:qFormat/>
    <w:rsid w:val="00013A94"/>
    <w:pPr>
      <w:spacing w:after="0" w:line="240" w:lineRule="auto"/>
      <w:ind w:left="2124" w:firstLine="708"/>
      <w:jc w:val="center"/>
    </w:pPr>
    <w:rPr>
      <w:rFonts w:ascii="Times New Roman" w:eastAsia="Times New Roman" w:hAnsi="Times New Roman" w:cs="Times New Roman"/>
      <w:b/>
      <w:bCs/>
      <w:sz w:val="26"/>
      <w:szCs w:val="26"/>
      <w:lang w:val="fr-FR" w:eastAsia="ro-RO"/>
    </w:rPr>
  </w:style>
  <w:style w:type="character" w:customStyle="1" w:styleId="TitleChar">
    <w:name w:val="Title Char"/>
    <w:basedOn w:val="DefaultParagraphFont"/>
    <w:link w:val="Title"/>
    <w:rsid w:val="00013A94"/>
    <w:rPr>
      <w:rFonts w:ascii="Times New Roman" w:eastAsia="Times New Roman" w:hAnsi="Times New Roman" w:cs="Times New Roman"/>
      <w:b/>
      <w:bCs/>
      <w:sz w:val="26"/>
      <w:szCs w:val="26"/>
      <w:lang w:val="fr-FR" w:eastAsia="ro-RO"/>
    </w:rPr>
  </w:style>
  <w:style w:type="character" w:styleId="FollowedHyperlink">
    <w:name w:val="FollowedHyperlink"/>
    <w:uiPriority w:val="99"/>
    <w:semiHidden/>
    <w:unhideWhenUsed/>
    <w:rsid w:val="00013A94"/>
    <w:rPr>
      <w:color w:val="800080"/>
      <w:u w:val="single"/>
    </w:rPr>
  </w:style>
  <w:style w:type="character" w:customStyle="1" w:styleId="yiv7783957232">
    <w:name w:val="yiv7783957232"/>
    <w:rsid w:val="00013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1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luca.ivan@uab.r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ab.r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luca.ivan@uab.r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ab.ro/informare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luca.ivan@uab.ro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395CF-05B3-43B8-9970-4BC282195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5867</Words>
  <Characters>33446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39235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Iancu</dc:creator>
  <cp:lastModifiedBy>Ivan Raluca</cp:lastModifiedBy>
  <cp:revision>3</cp:revision>
  <cp:lastPrinted>2015-06-24T09:52:00Z</cp:lastPrinted>
  <dcterms:created xsi:type="dcterms:W3CDTF">2015-07-27T09:16:00Z</dcterms:created>
  <dcterms:modified xsi:type="dcterms:W3CDTF">2015-07-27T09:16:00Z</dcterms:modified>
</cp:coreProperties>
</file>